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21D329C" w14:textId="77777777" w:rsidR="0009110B" w:rsidRDefault="009332A2">
      <w:pPr>
        <w:pStyle w:val="Normln1"/>
        <w:spacing w:line="216" w:lineRule="auto"/>
        <w:rPr>
          <w:lang w:val="en-US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935" distR="114935" simplePos="0" relativeHeight="251655680" behindDoc="0" locked="0" layoutInCell="1" allowOverlap="1" wp14:anchorId="0A551504" wp14:editId="340BB4AF">
                <wp:simplePos x="0" y="0"/>
                <wp:positionH relativeFrom="page">
                  <wp:posOffset>3473450</wp:posOffset>
                </wp:positionH>
                <wp:positionV relativeFrom="page">
                  <wp:posOffset>273050</wp:posOffset>
                </wp:positionV>
                <wp:extent cx="3202305" cy="916305"/>
                <wp:effectExtent l="0" t="0" r="10795" b="10795"/>
                <wp:wrapNone/>
                <wp:docPr id="4092926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202305" cy="916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9F6933" w14:textId="77777777" w:rsidR="0009110B" w:rsidRDefault="0009110B">
                            <w:pPr>
                              <w:pStyle w:val="Normln2"/>
                              <w:ind w:left="1440"/>
                              <w:rPr>
                                <w:b/>
                                <w:color w:val="0000FF"/>
                                <w:sz w:val="52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FF"/>
                                <w:sz w:val="52"/>
                              </w:rPr>
                              <w:t>Správňáci</w:t>
                            </w:r>
                            <w:proofErr w:type="spellEnd"/>
                          </w:p>
                          <w:p w14:paraId="2A939834" w14:textId="19C8D999" w:rsidR="0009110B" w:rsidRDefault="00111789">
                            <w:pPr>
                              <w:pStyle w:val="Normln2"/>
                            </w:pPr>
                            <w:r>
                              <w:rPr>
                                <w:b/>
                                <w:color w:val="0000FF"/>
                                <w:sz w:val="52"/>
                              </w:rPr>
                              <w:t xml:space="preserve">                202</w:t>
                            </w:r>
                            <w:r w:rsidR="00CC01B7">
                              <w:rPr>
                                <w:b/>
                                <w:color w:val="0000FF"/>
                                <w:sz w:val="5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4615" tIns="48260" rIns="94615" bIns="4826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55150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3.5pt;margin-top:21.5pt;width:252.15pt;height:72.15pt;z-index:251655680;visibility:visible;mso-wrap-style:square;mso-width-percent:0;mso-height-percent:0;mso-wrap-distance-left:9.05pt;mso-wrap-distance-top:0;mso-wrap-distance-right:9.0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" strokeweight=".5pt">
                <v:path arrowok="t"/>
                <v:textbox inset="7.45pt,3.8pt,7.45pt,3.8pt">
                  <w:txbxContent>
                    <w:p w14:paraId="1C9F6933" w14:textId="77777777" w:rsidR="0009110B" w:rsidRDefault="0009110B">
                      <w:pPr>
                        <w:pStyle w:val="Normln2"/>
                        <w:ind w:left="1440"/>
                        <w:rPr>
                          <w:b/>
                          <w:color w:val="0000FF"/>
                          <w:sz w:val="52"/>
                        </w:rPr>
                      </w:pPr>
                      <w:proofErr w:type="spellStart"/>
                      <w:r>
                        <w:rPr>
                          <w:b/>
                          <w:color w:val="0000FF"/>
                          <w:sz w:val="52"/>
                        </w:rPr>
                        <w:t>Správňáci</w:t>
                      </w:r>
                      <w:proofErr w:type="spellEnd"/>
                    </w:p>
                    <w:p w14:paraId="2A939834" w14:textId="19C8D999" w:rsidR="0009110B" w:rsidRDefault="00111789">
                      <w:pPr>
                        <w:pStyle w:val="Normln2"/>
                      </w:pPr>
                      <w:r>
                        <w:rPr>
                          <w:b/>
                          <w:color w:val="0000FF"/>
                          <w:sz w:val="52"/>
                        </w:rPr>
                        <w:t xml:space="preserve">                202</w:t>
                      </w:r>
                      <w:r w:rsidR="00CC01B7">
                        <w:rPr>
                          <w:b/>
                          <w:color w:val="0000FF"/>
                          <w:sz w:val="52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 wp14:anchorId="01EBE601" wp14:editId="51E37806">
                <wp:simplePos x="0" y="0"/>
                <wp:positionH relativeFrom="page">
                  <wp:posOffset>1645920</wp:posOffset>
                </wp:positionH>
                <wp:positionV relativeFrom="page">
                  <wp:posOffset>365760</wp:posOffset>
                </wp:positionV>
                <wp:extent cx="1565275" cy="810895"/>
                <wp:effectExtent l="0" t="0" r="0" b="0"/>
                <wp:wrapNone/>
                <wp:docPr id="125059222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565275" cy="810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8295F8" w14:textId="77777777" w:rsidR="0009110B" w:rsidRDefault="0009110B">
                            <w:pPr>
                              <w:pStyle w:val="Normln1"/>
                              <w:spacing w:line="216" w:lineRule="auto"/>
                              <w:rPr>
                                <w:rFonts w:ascii="Comic Sans MS" w:hAnsi="Comic Sans MS" w:cs="Comic Sans MS"/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</w:p>
                          <w:p w14:paraId="25C02E3A" w14:textId="77777777" w:rsidR="0009110B" w:rsidRDefault="0009110B">
                            <w:pPr>
                              <w:pStyle w:val="Normln1"/>
                              <w:spacing w:line="216" w:lineRule="auto"/>
                              <w:rPr>
                                <w:rFonts w:ascii="Comic Sans MS" w:hAnsi="Comic Sans MS" w:cs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sz w:val="18"/>
                              </w:rPr>
                              <w:t>DÉČKO NÁCHOD</w:t>
                            </w:r>
                          </w:p>
                          <w:p w14:paraId="58BA2675" w14:textId="77777777" w:rsidR="0009110B" w:rsidRDefault="0009110B">
                            <w:pPr>
                              <w:pStyle w:val="Normln1"/>
                              <w:spacing w:line="216" w:lineRule="auto"/>
                              <w:rPr>
                                <w:rFonts w:ascii="Comic Sans MS" w:hAnsi="Comic Sans MS" w:cs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sz w:val="18"/>
                              </w:rPr>
                              <w:t xml:space="preserve"> Zámecká 243 </w:t>
                            </w:r>
                          </w:p>
                          <w:p w14:paraId="786249F7" w14:textId="77777777" w:rsidR="0009110B" w:rsidRDefault="0009110B">
                            <w:pPr>
                              <w:pStyle w:val="Normln1"/>
                              <w:spacing w:line="216" w:lineRule="auto"/>
                              <w:rPr>
                                <w:rFonts w:ascii="Comic Sans MS" w:hAnsi="Comic Sans MS" w:cs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sz w:val="18"/>
                              </w:rPr>
                              <w:t xml:space="preserve">547 01 Náchod </w:t>
                            </w:r>
                          </w:p>
                          <w:p w14:paraId="6DBC8569" w14:textId="77777777" w:rsidR="0009110B" w:rsidRDefault="0009110B">
                            <w:pPr>
                              <w:pStyle w:val="Normln1"/>
                              <w:spacing w:line="216" w:lineRule="auto"/>
                            </w:pPr>
                            <w:r>
                              <w:rPr>
                                <w:rFonts w:ascii="Comic Sans MS" w:hAnsi="Comic Sans MS" w:cs="Comic Sans MS"/>
                                <w:sz w:val="18"/>
                              </w:rPr>
                              <w:t>tel./fax.:491428744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EBE601" id="Text Box 3" o:spid="_x0000_s1027" type="#_x0000_t202" style="position:absolute;margin-left:129.6pt;margin-top:28.8pt;width:123.25pt;height:63.85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" stroked="f">
                <v:path arrowok="t"/>
                <v:textbox inset="0,0,0,0">
                  <w:txbxContent>
                    <w:p w14:paraId="4D8295F8" w14:textId="77777777" w:rsidR="0009110B" w:rsidRDefault="0009110B">
                      <w:pPr>
                        <w:pStyle w:val="Normln1"/>
                        <w:spacing w:line="216" w:lineRule="auto"/>
                        <w:rPr>
                          <w:rFonts w:ascii="Comic Sans MS" w:hAnsi="Comic Sans MS" w:cs="Comic Sans MS"/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 </w:t>
                      </w:r>
                    </w:p>
                    <w:p w14:paraId="25C02E3A" w14:textId="77777777" w:rsidR="0009110B" w:rsidRDefault="0009110B">
                      <w:pPr>
                        <w:pStyle w:val="Normln1"/>
                        <w:spacing w:line="216" w:lineRule="auto"/>
                        <w:rPr>
                          <w:rFonts w:ascii="Comic Sans MS" w:hAnsi="Comic Sans MS" w:cs="Comic Sans MS"/>
                          <w:sz w:val="18"/>
                        </w:rPr>
                      </w:pPr>
                      <w:r>
                        <w:rPr>
                          <w:rFonts w:ascii="Comic Sans MS" w:hAnsi="Comic Sans MS" w:cs="Comic Sans MS"/>
                          <w:sz w:val="18"/>
                        </w:rPr>
                        <w:t>DÉČKO NÁCHOD</w:t>
                      </w:r>
                    </w:p>
                    <w:p w14:paraId="58BA2675" w14:textId="77777777" w:rsidR="0009110B" w:rsidRDefault="0009110B">
                      <w:pPr>
                        <w:pStyle w:val="Normln1"/>
                        <w:spacing w:line="216" w:lineRule="auto"/>
                        <w:rPr>
                          <w:rFonts w:ascii="Comic Sans MS" w:hAnsi="Comic Sans MS" w:cs="Comic Sans MS"/>
                          <w:sz w:val="18"/>
                        </w:rPr>
                      </w:pPr>
                      <w:r>
                        <w:rPr>
                          <w:rFonts w:ascii="Comic Sans MS" w:hAnsi="Comic Sans MS" w:cs="Comic Sans MS"/>
                          <w:sz w:val="18"/>
                        </w:rPr>
                        <w:t xml:space="preserve"> Zámecká 243 </w:t>
                      </w:r>
                    </w:p>
                    <w:p w14:paraId="786249F7" w14:textId="77777777" w:rsidR="0009110B" w:rsidRDefault="0009110B">
                      <w:pPr>
                        <w:pStyle w:val="Normln1"/>
                        <w:spacing w:line="216" w:lineRule="auto"/>
                        <w:rPr>
                          <w:rFonts w:ascii="Comic Sans MS" w:hAnsi="Comic Sans MS" w:cs="Comic Sans MS"/>
                          <w:sz w:val="18"/>
                        </w:rPr>
                      </w:pPr>
                      <w:r>
                        <w:rPr>
                          <w:rFonts w:ascii="Comic Sans MS" w:hAnsi="Comic Sans MS" w:cs="Comic Sans MS"/>
                          <w:sz w:val="18"/>
                        </w:rPr>
                        <w:t xml:space="preserve">547 01 Náchod </w:t>
                      </w:r>
                    </w:p>
                    <w:p w14:paraId="6DBC8569" w14:textId="77777777" w:rsidR="0009110B" w:rsidRDefault="0009110B">
                      <w:pPr>
                        <w:pStyle w:val="Normln1"/>
                        <w:spacing w:line="216" w:lineRule="auto"/>
                      </w:pPr>
                      <w:r>
                        <w:rPr>
                          <w:rFonts w:ascii="Comic Sans MS" w:hAnsi="Comic Sans MS" w:cs="Comic Sans MS"/>
                          <w:sz w:val="18"/>
                        </w:rPr>
                        <w:t>tel./fax.:491428744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52B2A11" w14:textId="77777777" w:rsidR="0009110B" w:rsidRDefault="00410B77">
      <w:pPr>
        <w:pStyle w:val="Normln1"/>
        <w:spacing w:line="216" w:lineRule="auto"/>
        <w:rPr>
          <w:sz w:val="20"/>
          <w:lang w:val="en-US"/>
        </w:rPr>
      </w:pPr>
      <w:r>
        <w:rPr>
          <w:noProof/>
        </w:rPr>
        <w:object w:dxaOrig="1440" w:dyaOrig="1440" w14:anchorId="341E353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79.2pt;margin-top:-26.8pt;width:43.75pt;height:38.5pt;z-index:251661312;mso-wrap-distance-left:9.05pt;mso-wrap-distance-right:9.05pt;mso-position-horizontal-relative:page" filled="t">
            <v:fill color2="black"/>
            <v:imagedata r:id="rId7" o:title=""/>
            <w10:wrap type="square" anchorx="page"/>
          </v:shape>
          <o:OLEObject Type="Embed" ProgID="Word.Picture.8" ShapeID="_x0000_s1028" DrawAspect="Content" ObjectID="_1845038361" r:id="rId8"/>
        </w:object>
      </w:r>
    </w:p>
    <w:p w14:paraId="53F9AC23" w14:textId="77777777" w:rsidR="0009110B" w:rsidRDefault="0009110B">
      <w:pPr>
        <w:pStyle w:val="Normln1"/>
        <w:spacing w:line="216" w:lineRule="auto"/>
        <w:rPr>
          <w:sz w:val="20"/>
        </w:rPr>
      </w:pPr>
    </w:p>
    <w:p w14:paraId="2C4DA304" w14:textId="77777777" w:rsidR="0009110B" w:rsidRDefault="0009110B">
      <w:pPr>
        <w:pStyle w:val="Normln1"/>
        <w:spacing w:line="216" w:lineRule="auto"/>
        <w:rPr>
          <w:sz w:val="20"/>
        </w:rPr>
      </w:pPr>
    </w:p>
    <w:p w14:paraId="36214243" w14:textId="77777777" w:rsidR="00775DE8" w:rsidRDefault="00775DE8" w:rsidP="00775DE8">
      <w:pPr>
        <w:pStyle w:val="Normln1"/>
        <w:spacing w:line="216" w:lineRule="auto"/>
        <w:rPr>
          <w:rFonts w:ascii="Comic Sans MS" w:hAnsi="Comic Sans MS" w:cs="Comic Sans MS"/>
          <w:sz w:val="22"/>
        </w:rPr>
      </w:pPr>
    </w:p>
    <w:p w14:paraId="186A1ED4" w14:textId="7F8DBB05" w:rsidR="00775DE8" w:rsidRDefault="53325047" w:rsidP="53325047">
      <w:pPr>
        <w:pStyle w:val="Normln1"/>
        <w:spacing w:line="216" w:lineRule="auto"/>
        <w:jc w:val="right"/>
        <w:rPr>
          <w:rFonts w:ascii="Comic Sans MS" w:hAnsi="Comic Sans MS" w:cs="Comic Sans MS"/>
          <w:sz w:val="22"/>
          <w:szCs w:val="22"/>
        </w:rPr>
      </w:pPr>
      <w:r w:rsidRPr="53325047">
        <w:rPr>
          <w:rFonts w:ascii="Comic Sans MS" w:hAnsi="Comic Sans MS" w:cs="Comic Sans MS"/>
          <w:sz w:val="22"/>
          <w:szCs w:val="22"/>
        </w:rPr>
        <w:t xml:space="preserve">Náchod </w:t>
      </w:r>
      <w:r w:rsidR="00CC01B7">
        <w:rPr>
          <w:rFonts w:ascii="Comic Sans MS" w:hAnsi="Comic Sans MS" w:cs="Comic Sans MS"/>
          <w:sz w:val="22"/>
          <w:szCs w:val="22"/>
        </w:rPr>
        <w:t>10</w:t>
      </w:r>
      <w:r w:rsidRPr="53325047">
        <w:rPr>
          <w:rFonts w:ascii="Comic Sans MS" w:hAnsi="Comic Sans MS" w:cs="Comic Sans MS"/>
          <w:sz w:val="22"/>
          <w:szCs w:val="22"/>
        </w:rPr>
        <w:t>.6. 202</w:t>
      </w:r>
      <w:r w:rsidR="00CC01B7">
        <w:rPr>
          <w:rFonts w:ascii="Comic Sans MS" w:hAnsi="Comic Sans MS" w:cs="Comic Sans MS"/>
          <w:sz w:val="22"/>
          <w:szCs w:val="22"/>
        </w:rPr>
        <w:t>6</w:t>
      </w:r>
    </w:p>
    <w:p w14:paraId="79D94409" w14:textId="330DDE98" w:rsidR="00050B4A" w:rsidRDefault="0009110B" w:rsidP="00775DE8">
      <w:pPr>
        <w:pStyle w:val="Normln1"/>
        <w:spacing w:line="216" w:lineRule="auto"/>
        <w:ind w:firstLine="567"/>
        <w:rPr>
          <w:rFonts w:ascii="Comic Sans MS" w:hAnsi="Comic Sans MS" w:cs="Comic Sans MS"/>
          <w:sz w:val="22"/>
        </w:rPr>
      </w:pPr>
      <w:r>
        <w:rPr>
          <w:rFonts w:ascii="Comic Sans MS" w:hAnsi="Comic Sans MS" w:cs="Comic Sans MS"/>
          <w:sz w:val="22"/>
        </w:rPr>
        <w:t>Vážení přátelé,</w:t>
      </w:r>
    </w:p>
    <w:p w14:paraId="2A7216D8" w14:textId="77777777" w:rsidR="0009110B" w:rsidRDefault="0009110B">
      <w:pPr>
        <w:pStyle w:val="Normln1"/>
        <w:spacing w:line="216" w:lineRule="auto"/>
        <w:ind w:firstLine="567"/>
        <w:rPr>
          <w:rFonts w:ascii="Comic Sans MS" w:hAnsi="Comic Sans MS" w:cs="Comic Sans MS"/>
          <w:sz w:val="22"/>
        </w:rPr>
      </w:pPr>
      <w:r>
        <w:rPr>
          <w:rFonts w:ascii="Comic Sans MS" w:hAnsi="Comic Sans MS" w:cs="Comic Sans MS"/>
          <w:sz w:val="22"/>
        </w:rPr>
        <w:t xml:space="preserve">děkujeme vám za přihlášku na náš </w:t>
      </w:r>
      <w:r>
        <w:rPr>
          <w:rFonts w:ascii="Comic Sans MS" w:hAnsi="Comic Sans MS" w:cs="Comic Sans MS"/>
          <w:b/>
          <w:sz w:val="22"/>
        </w:rPr>
        <w:t xml:space="preserve">Tábor pro </w:t>
      </w:r>
      <w:proofErr w:type="spellStart"/>
      <w:r>
        <w:rPr>
          <w:rFonts w:ascii="Comic Sans MS" w:hAnsi="Comic Sans MS" w:cs="Comic Sans MS"/>
          <w:b/>
          <w:sz w:val="22"/>
        </w:rPr>
        <w:t>Správňáky</w:t>
      </w:r>
      <w:proofErr w:type="spellEnd"/>
      <w:r w:rsidR="00F5005A">
        <w:rPr>
          <w:rFonts w:ascii="Comic Sans MS" w:hAnsi="Comic Sans MS" w:cs="Comic Sans MS"/>
          <w:b/>
          <w:sz w:val="22"/>
        </w:rPr>
        <w:t xml:space="preserve"> </w:t>
      </w:r>
      <w:r w:rsidR="00F5005A">
        <w:rPr>
          <w:rFonts w:ascii="Comic Sans MS" w:hAnsi="Comic Sans MS" w:cs="Comic Sans MS"/>
          <w:sz w:val="22"/>
        </w:rPr>
        <w:t xml:space="preserve">a zasíláme </w:t>
      </w:r>
      <w:r>
        <w:rPr>
          <w:rFonts w:ascii="Comic Sans MS" w:hAnsi="Comic Sans MS" w:cs="Comic Sans MS"/>
          <w:sz w:val="22"/>
        </w:rPr>
        <w:t xml:space="preserve">informace o jeho organizaci a formuláře, které dítě k nástupu do tábora potřebuje. </w:t>
      </w:r>
    </w:p>
    <w:p w14:paraId="5B8F9463" w14:textId="39965EDB" w:rsidR="002178AE" w:rsidRDefault="000843BE">
      <w:pPr>
        <w:pStyle w:val="Normln1"/>
        <w:spacing w:line="216" w:lineRule="auto"/>
        <w:ind w:firstLine="567"/>
        <w:rPr>
          <w:rFonts w:ascii="Comic Sans MS" w:hAnsi="Comic Sans MS" w:cs="Comic Sans MS"/>
          <w:sz w:val="22"/>
        </w:rPr>
      </w:pPr>
      <w:r w:rsidRPr="000843BE">
        <w:rPr>
          <w:rFonts w:ascii="Comic Sans MS" w:hAnsi="Comic Sans MS" w:cs="Comic Sans MS"/>
          <w:sz w:val="22"/>
        </w:rPr>
        <w:t xml:space="preserve">Letos děti vstoupí do tajemného světa kung-fu, kde je čeká dobrodružství inspirované světem </w:t>
      </w:r>
      <w:proofErr w:type="spellStart"/>
      <w:r w:rsidRPr="000843BE">
        <w:rPr>
          <w:rFonts w:ascii="Comic Sans MS" w:hAnsi="Comic Sans MS" w:cs="Comic Sans MS"/>
          <w:sz w:val="22"/>
        </w:rPr>
        <w:t>Kung</w:t>
      </w:r>
      <w:proofErr w:type="spellEnd"/>
      <w:r w:rsidRPr="000843BE">
        <w:rPr>
          <w:rFonts w:ascii="Comic Sans MS" w:hAnsi="Comic Sans MS" w:cs="Comic Sans MS"/>
          <w:sz w:val="22"/>
        </w:rPr>
        <w:t xml:space="preserve"> </w:t>
      </w:r>
      <w:proofErr w:type="spellStart"/>
      <w:r w:rsidRPr="000843BE">
        <w:rPr>
          <w:rFonts w:ascii="Comic Sans MS" w:hAnsi="Comic Sans MS" w:cs="Comic Sans MS"/>
          <w:sz w:val="22"/>
        </w:rPr>
        <w:t>Fu</w:t>
      </w:r>
      <w:proofErr w:type="spellEnd"/>
      <w:r w:rsidRPr="000843BE">
        <w:rPr>
          <w:rFonts w:ascii="Comic Sans MS" w:hAnsi="Comic Sans MS" w:cs="Comic Sans MS"/>
          <w:sz w:val="22"/>
        </w:rPr>
        <w:t xml:space="preserve"> Pandy. Celotáborový příběh bude plný her, výzev, humoru a zábavy, při kterých si děti vyzkouší sílu týmové spolupráce i odvahu překonávat překážky. Naučíme se nové tábornické dovednosti, užijeme si spoustu pohybu, výtvarných aktivit i výletů do přírody.</w:t>
      </w:r>
      <w:r w:rsidR="002178AE">
        <w:rPr>
          <w:rFonts w:ascii="Comic Sans MS" w:hAnsi="Comic Sans MS" w:cs="Comic Sans MS"/>
          <w:sz w:val="22"/>
        </w:rPr>
        <w:t xml:space="preserve"> </w:t>
      </w:r>
      <w:r w:rsidR="002178AE" w:rsidRPr="002178AE">
        <w:rPr>
          <w:rFonts w:ascii="Comic Sans MS" w:hAnsi="Comic Sans MS" w:cs="Comic Sans MS"/>
          <w:sz w:val="22"/>
        </w:rPr>
        <w:t>A třeba se během našeho dobrodružství objeví i legendární Dračí bojovní</w:t>
      </w:r>
      <w:r w:rsidR="002178AE">
        <w:rPr>
          <w:rFonts w:ascii="Comic Sans MS" w:hAnsi="Comic Sans MS" w:cs="Comic Sans MS"/>
          <w:sz w:val="22"/>
        </w:rPr>
        <w:t>ci!</w:t>
      </w:r>
    </w:p>
    <w:p w14:paraId="2884C7ED" w14:textId="04B980D1" w:rsidR="0009110B" w:rsidRDefault="0009110B">
      <w:pPr>
        <w:pStyle w:val="Normln1"/>
        <w:spacing w:line="216" w:lineRule="auto"/>
        <w:ind w:firstLine="567"/>
        <w:rPr>
          <w:rFonts w:ascii="Comic Sans MS" w:hAnsi="Comic Sans MS" w:cs="Comic Sans MS"/>
          <w:sz w:val="22"/>
        </w:rPr>
      </w:pPr>
      <w:r>
        <w:rPr>
          <w:rFonts w:ascii="Comic Sans MS" w:hAnsi="Comic Sans MS" w:cs="Comic Sans MS"/>
          <w:sz w:val="22"/>
        </w:rPr>
        <w:t>Vedoucími na táboře jsou interní a externí pracovníci Déčka, pedagogové svým povoláním nebo studenti vysokých škol. Funkci zdravotníka bude v</w:t>
      </w:r>
      <w:r w:rsidR="00F5005A">
        <w:rPr>
          <w:rFonts w:ascii="Comic Sans MS" w:hAnsi="Comic Sans MS" w:cs="Comic Sans MS"/>
          <w:sz w:val="22"/>
        </w:rPr>
        <w:t>ykonávat pracovník se zdravotnickým</w:t>
      </w:r>
      <w:r>
        <w:rPr>
          <w:rFonts w:ascii="Comic Sans MS" w:hAnsi="Comic Sans MS" w:cs="Comic Sans MS"/>
          <w:sz w:val="22"/>
        </w:rPr>
        <w:t xml:space="preserve"> vzděláním.  </w:t>
      </w:r>
    </w:p>
    <w:p w14:paraId="08F68D38" w14:textId="61D9801E" w:rsidR="0009110B" w:rsidRDefault="0009110B">
      <w:pPr>
        <w:pStyle w:val="Normln1"/>
        <w:spacing w:line="216" w:lineRule="auto"/>
        <w:ind w:firstLine="567"/>
        <w:rPr>
          <w:rFonts w:ascii="Comic Sans MS" w:hAnsi="Comic Sans MS" w:cs="Comic Sans MS"/>
        </w:rPr>
      </w:pPr>
      <w:r>
        <w:rPr>
          <w:rFonts w:ascii="Comic Sans MS" w:hAnsi="Comic Sans MS" w:cs="Comic Sans MS"/>
          <w:sz w:val="22"/>
        </w:rPr>
        <w:t xml:space="preserve">Děti jsou ubytovány ve dvoulůžkových stanech s podsadou, k dispozici jsou </w:t>
      </w:r>
      <w:proofErr w:type="spellStart"/>
      <w:r>
        <w:rPr>
          <w:rFonts w:ascii="Comic Sans MS" w:hAnsi="Comic Sans MS" w:cs="Comic Sans MS"/>
          <w:sz w:val="22"/>
        </w:rPr>
        <w:t>latrýny</w:t>
      </w:r>
      <w:proofErr w:type="spellEnd"/>
      <w:r>
        <w:rPr>
          <w:rFonts w:ascii="Comic Sans MS" w:hAnsi="Comic Sans MS" w:cs="Comic Sans MS"/>
          <w:sz w:val="22"/>
        </w:rPr>
        <w:t xml:space="preserve"> a sprchy s</w:t>
      </w:r>
      <w:r w:rsidR="00FA7933">
        <w:rPr>
          <w:rFonts w:ascii="Comic Sans MS" w:hAnsi="Comic Sans MS" w:cs="Comic Sans MS"/>
          <w:sz w:val="22"/>
        </w:rPr>
        <w:t> teplou vodou. V areálu je budo</w:t>
      </w:r>
      <w:r w:rsidR="00F5005A">
        <w:rPr>
          <w:rFonts w:ascii="Comic Sans MS" w:hAnsi="Comic Sans MS" w:cs="Comic Sans MS"/>
          <w:sz w:val="22"/>
        </w:rPr>
        <w:t xml:space="preserve">va se </w:t>
      </w:r>
      <w:r>
        <w:rPr>
          <w:rFonts w:ascii="Comic Sans MS" w:hAnsi="Comic Sans MS" w:cs="Comic Sans MS"/>
          <w:sz w:val="22"/>
        </w:rPr>
        <w:t xml:space="preserve">společenskou místností, kterou je možno využít za nepřízně počasí. Během tábora nejsou možné návštěvy rodičů ani jiných příbuzných, </w:t>
      </w:r>
      <w:r w:rsidR="006A7C7B" w:rsidRPr="006A7C7B">
        <w:rPr>
          <w:rFonts w:ascii="Comic Sans MS" w:hAnsi="Comic Sans MS" w:cs="Comic Sans MS"/>
          <w:sz w:val="22"/>
        </w:rPr>
        <w:t xml:space="preserve">abychom předešli možnému šíření </w:t>
      </w:r>
      <w:proofErr w:type="gramStart"/>
      <w:r w:rsidR="006A7C7B" w:rsidRPr="006A7C7B">
        <w:rPr>
          <w:rFonts w:ascii="Comic Sans MS" w:hAnsi="Comic Sans MS" w:cs="Comic Sans MS"/>
          <w:sz w:val="22"/>
        </w:rPr>
        <w:t>onemocnění</w:t>
      </w:r>
      <w:proofErr w:type="gramEnd"/>
      <w:r w:rsidR="006A7C7B">
        <w:rPr>
          <w:rFonts w:ascii="Comic Sans MS" w:hAnsi="Comic Sans MS" w:cs="Comic Sans MS"/>
          <w:sz w:val="22"/>
        </w:rPr>
        <w:t xml:space="preserve"> </w:t>
      </w:r>
      <w:r>
        <w:rPr>
          <w:rFonts w:ascii="Comic Sans MS" w:hAnsi="Comic Sans MS" w:cs="Comic Sans MS"/>
          <w:sz w:val="22"/>
        </w:rPr>
        <w:t>a navíc přinášej</w:t>
      </w:r>
      <w:r w:rsidR="00EC2EC6">
        <w:rPr>
          <w:rFonts w:ascii="Comic Sans MS" w:hAnsi="Comic Sans MS" w:cs="Comic Sans MS"/>
          <w:sz w:val="22"/>
        </w:rPr>
        <w:t>í stres dítěti i jeho kamarádům</w:t>
      </w:r>
      <w:r>
        <w:rPr>
          <w:rFonts w:ascii="Comic Sans MS" w:hAnsi="Comic Sans MS" w:cs="Comic Sans MS"/>
          <w:sz w:val="22"/>
        </w:rPr>
        <w:t xml:space="preserve">. </w:t>
      </w:r>
      <w:r>
        <w:rPr>
          <w:rFonts w:ascii="Comic Sans MS" w:hAnsi="Comic Sans MS" w:cs="Comic Sans MS"/>
          <w:b/>
          <w:sz w:val="22"/>
        </w:rPr>
        <w:t xml:space="preserve">Na tábor </w:t>
      </w:r>
      <w:r w:rsidR="00EC2EC6">
        <w:rPr>
          <w:rFonts w:ascii="Comic Sans MS" w:hAnsi="Comic Sans MS" w:cs="Comic Sans MS"/>
          <w:b/>
          <w:sz w:val="22"/>
        </w:rPr>
        <w:t xml:space="preserve">prosím nedávejte </w:t>
      </w:r>
      <w:r w:rsidR="00F5005A">
        <w:rPr>
          <w:rFonts w:ascii="Comic Sans MS" w:hAnsi="Comic Sans MS" w:cs="Comic Sans MS"/>
          <w:b/>
          <w:sz w:val="22"/>
        </w:rPr>
        <w:t xml:space="preserve">mobilní telefon, </w:t>
      </w:r>
      <w:r>
        <w:rPr>
          <w:rFonts w:ascii="Comic Sans MS" w:hAnsi="Comic Sans MS" w:cs="Comic Sans MS"/>
          <w:b/>
          <w:sz w:val="22"/>
        </w:rPr>
        <w:t xml:space="preserve">nebudou mít možnost si jej dobíjet. </w:t>
      </w:r>
      <w:r>
        <w:rPr>
          <w:rFonts w:ascii="Comic Sans MS" w:hAnsi="Comic Sans MS" w:cs="Comic Sans MS"/>
          <w:sz w:val="22"/>
        </w:rPr>
        <w:t>K dispozici máte čísla</w:t>
      </w:r>
      <w:r>
        <w:rPr>
          <w:rFonts w:ascii="Comic Sans MS" w:hAnsi="Comic Sans MS" w:cs="Comic Sans MS"/>
          <w:b/>
          <w:sz w:val="22"/>
        </w:rPr>
        <w:t xml:space="preserve"> </w:t>
      </w:r>
      <w:r>
        <w:rPr>
          <w:rFonts w:ascii="Comic Sans MS" w:hAnsi="Comic Sans MS" w:cs="Comic Sans MS"/>
          <w:sz w:val="22"/>
        </w:rPr>
        <w:t>mobilních telefonů vedoucích</w:t>
      </w:r>
      <w:r>
        <w:rPr>
          <w:rFonts w:ascii="Comic Sans MS" w:hAnsi="Comic Sans MS" w:cs="Comic Sans MS"/>
          <w:b/>
          <w:sz w:val="22"/>
        </w:rPr>
        <w:t xml:space="preserve">, </w:t>
      </w:r>
      <w:r>
        <w:rPr>
          <w:rFonts w:ascii="Comic Sans MS" w:hAnsi="Comic Sans MS" w:cs="Comic Sans MS"/>
          <w:sz w:val="22"/>
        </w:rPr>
        <w:t>kde</w:t>
      </w:r>
      <w:r>
        <w:rPr>
          <w:rFonts w:ascii="Comic Sans MS" w:hAnsi="Comic Sans MS" w:cs="Comic Sans MS"/>
          <w:b/>
          <w:sz w:val="22"/>
        </w:rPr>
        <w:t xml:space="preserve"> </w:t>
      </w:r>
      <w:r>
        <w:rPr>
          <w:rFonts w:ascii="Comic Sans MS" w:hAnsi="Comic Sans MS" w:cs="Comic Sans MS"/>
          <w:sz w:val="22"/>
        </w:rPr>
        <w:t>si</w:t>
      </w:r>
      <w:r>
        <w:rPr>
          <w:rFonts w:ascii="Comic Sans MS" w:hAnsi="Comic Sans MS" w:cs="Comic Sans MS"/>
          <w:b/>
          <w:sz w:val="22"/>
        </w:rPr>
        <w:t xml:space="preserve"> </w:t>
      </w:r>
      <w:r>
        <w:rPr>
          <w:rFonts w:ascii="Comic Sans MS" w:hAnsi="Comic Sans MS" w:cs="Comic Sans MS"/>
          <w:sz w:val="22"/>
        </w:rPr>
        <w:t>budete moci ověřit stav svého dítěte</w:t>
      </w:r>
      <w:r>
        <w:rPr>
          <w:rFonts w:ascii="Comic Sans MS" w:hAnsi="Comic Sans MS" w:cs="Comic Sans MS"/>
          <w:b/>
          <w:sz w:val="22"/>
        </w:rPr>
        <w:t xml:space="preserve">. </w:t>
      </w:r>
    </w:p>
    <w:p w14:paraId="759440B5" w14:textId="77777777" w:rsidR="00EC2EC6" w:rsidRDefault="0009110B">
      <w:pPr>
        <w:pStyle w:val="Nadpis5"/>
        <w:numPr>
          <w:ilvl w:val="0"/>
          <w:numId w:val="0"/>
        </w:numPr>
      </w:pPr>
      <w:r>
        <w:rPr>
          <w:rFonts w:ascii="Comic Sans MS" w:hAnsi="Comic Sans MS" w:cs="Comic Sans MS"/>
        </w:rPr>
        <w:t>Adresa pro pís</w:t>
      </w:r>
      <w:r w:rsidR="00F5005A">
        <w:rPr>
          <w:rFonts w:ascii="Comic Sans MS" w:hAnsi="Comic Sans MS" w:cs="Comic Sans MS"/>
        </w:rPr>
        <w:t>emný</w:t>
      </w:r>
      <w:r>
        <w:rPr>
          <w:rFonts w:ascii="Comic Sans MS" w:hAnsi="Comic Sans MS" w:cs="Comic Sans MS"/>
        </w:rPr>
        <w:t xml:space="preserve"> kontakt:</w:t>
      </w:r>
      <w:r>
        <w:t xml:space="preserve"> </w:t>
      </w:r>
    </w:p>
    <w:p w14:paraId="707E1D56" w14:textId="5117E3C6" w:rsidR="00F5005A" w:rsidRPr="00F5005A" w:rsidRDefault="1EE1AD94" w:rsidP="1EE1AD94">
      <w:pPr>
        <w:pStyle w:val="Nadpis5"/>
        <w:numPr>
          <w:ilvl w:val="0"/>
          <w:numId w:val="0"/>
        </w:numPr>
        <w:rPr>
          <w:rFonts w:ascii="Comic Sans MS" w:hAnsi="Comic Sans MS" w:cs="Comic Sans MS"/>
          <w:b/>
          <w:bCs/>
        </w:rPr>
      </w:pPr>
      <w:r w:rsidRPr="1EE1AD94">
        <w:rPr>
          <w:rFonts w:ascii="Comic Sans MS" w:hAnsi="Comic Sans MS" w:cs="Comic Sans MS"/>
          <w:b/>
          <w:bCs/>
        </w:rPr>
        <w:t xml:space="preserve">Táborová základna Sokol Dvůr Králové nad Labem, </w:t>
      </w:r>
      <w:proofErr w:type="spellStart"/>
      <w:r w:rsidRPr="1EE1AD94">
        <w:rPr>
          <w:rFonts w:ascii="Comic Sans MS" w:hAnsi="Comic Sans MS" w:cs="Comic Sans MS"/>
          <w:b/>
          <w:bCs/>
        </w:rPr>
        <w:t>Ježkov</w:t>
      </w:r>
      <w:proofErr w:type="spellEnd"/>
      <w:r w:rsidRPr="1EE1AD94">
        <w:rPr>
          <w:rFonts w:ascii="Comic Sans MS" w:hAnsi="Comic Sans MS" w:cs="Comic Sans MS"/>
          <w:b/>
          <w:bCs/>
        </w:rPr>
        <w:t>, Bílé Poličany, 544 01</w:t>
      </w:r>
    </w:p>
    <w:p w14:paraId="313863FB" w14:textId="77777777" w:rsidR="0009110B" w:rsidRDefault="0009110B">
      <w:pPr>
        <w:pStyle w:val="Normln1"/>
        <w:tabs>
          <w:tab w:val="left" w:pos="360"/>
        </w:tabs>
        <w:spacing w:line="216" w:lineRule="auto"/>
        <w:rPr>
          <w:rFonts w:ascii="Comic Sans MS" w:hAnsi="Comic Sans MS" w:cs="Comic Sans MS"/>
          <w:b/>
          <w:sz w:val="22"/>
        </w:rPr>
      </w:pPr>
      <w:r>
        <w:rPr>
          <w:rFonts w:ascii="Comic Sans MS" w:hAnsi="Comic Sans MS" w:cs="Comic Sans MS"/>
          <w:sz w:val="22"/>
        </w:rPr>
        <w:tab/>
        <w:t xml:space="preserve">   Podle našich zkušeností většina dětí potřebu</w:t>
      </w:r>
      <w:r w:rsidR="00EC2EC6">
        <w:rPr>
          <w:rFonts w:ascii="Comic Sans MS" w:hAnsi="Comic Sans MS" w:cs="Comic Sans MS"/>
          <w:sz w:val="22"/>
        </w:rPr>
        <w:t>je dostat alespoň jeden pohled během svého pobytu a</w:t>
      </w:r>
      <w:r>
        <w:rPr>
          <w:rFonts w:ascii="Comic Sans MS" w:hAnsi="Comic Sans MS" w:cs="Comic Sans MS"/>
          <w:sz w:val="22"/>
        </w:rPr>
        <w:t xml:space="preserve"> nelze jim tajit, že některé děti dostávají denně i více než jedno psaní. Dále prosíme rodiče, aby dětem </w:t>
      </w:r>
      <w:r w:rsidRPr="00EC2EC6">
        <w:rPr>
          <w:rFonts w:ascii="Comic Sans MS" w:hAnsi="Comic Sans MS" w:cs="Comic Sans MS"/>
          <w:b/>
          <w:sz w:val="22"/>
        </w:rPr>
        <w:t>neposílali balíky.</w:t>
      </w:r>
    </w:p>
    <w:p w14:paraId="5B6051B3" w14:textId="77777777" w:rsidR="009F6FD2" w:rsidRDefault="00AA63B4" w:rsidP="00AA63B4">
      <w:pPr>
        <w:pStyle w:val="Normln1"/>
        <w:tabs>
          <w:tab w:val="left" w:pos="2410"/>
          <w:tab w:val="left" w:pos="4962"/>
          <w:tab w:val="left" w:pos="7371"/>
        </w:tabs>
        <w:spacing w:line="218" w:lineRule="auto"/>
        <w:rPr>
          <w:rFonts w:ascii="Comic Sans MS" w:hAnsi="Comic Sans MS"/>
          <w:color w:val="auto"/>
          <w:sz w:val="22"/>
          <w:szCs w:val="22"/>
        </w:rPr>
      </w:pPr>
      <w:r>
        <w:rPr>
          <w:rFonts w:ascii="Comic Sans MS" w:hAnsi="Comic Sans MS"/>
          <w:b/>
          <w:color w:val="auto"/>
          <w:sz w:val="22"/>
          <w:szCs w:val="22"/>
        </w:rPr>
        <w:t xml:space="preserve">         </w:t>
      </w:r>
      <w:r w:rsidRPr="0010180E">
        <w:rPr>
          <w:rFonts w:ascii="Comic Sans MS" w:hAnsi="Comic Sans MS"/>
          <w:color w:val="auto"/>
          <w:sz w:val="22"/>
          <w:szCs w:val="22"/>
        </w:rPr>
        <w:t xml:space="preserve"> </w:t>
      </w:r>
    </w:p>
    <w:p w14:paraId="264702EA" w14:textId="3BC66411" w:rsidR="00AA63B4" w:rsidRDefault="1EE1AD94" w:rsidP="1EE1AD94">
      <w:pPr>
        <w:pStyle w:val="Normln1"/>
        <w:spacing w:line="240" w:lineRule="auto"/>
        <w:rPr>
          <w:rFonts w:ascii="Comic Sans MS" w:hAnsi="Comic Sans MS"/>
          <w:b/>
          <w:bCs/>
          <w:color w:val="FF0000"/>
          <w:sz w:val="22"/>
          <w:szCs w:val="22"/>
        </w:rPr>
      </w:pPr>
      <w:r w:rsidRPr="1EE1AD94">
        <w:rPr>
          <w:rFonts w:ascii="Comic Sans MS" w:hAnsi="Comic Sans MS"/>
          <w:b/>
          <w:bCs/>
          <w:color w:val="FF0000"/>
          <w:sz w:val="22"/>
          <w:szCs w:val="22"/>
        </w:rPr>
        <w:t>Bez těchto věcí nemůže být dítě na tábor přijato:</w:t>
      </w:r>
    </w:p>
    <w:p w14:paraId="0D47A513" w14:textId="77777777" w:rsidR="00AA63B4" w:rsidRPr="0010180E" w:rsidRDefault="00AA63B4" w:rsidP="00AA63B4">
      <w:pPr>
        <w:pStyle w:val="Normln1"/>
        <w:tabs>
          <w:tab w:val="left" w:pos="2410"/>
          <w:tab w:val="left" w:pos="4962"/>
          <w:tab w:val="left" w:pos="7371"/>
        </w:tabs>
        <w:spacing w:line="218" w:lineRule="auto"/>
        <w:rPr>
          <w:rFonts w:ascii="Comic Sans MS" w:hAnsi="Comic Sans MS"/>
          <w:b/>
          <w:color w:val="FF0000"/>
          <w:sz w:val="22"/>
          <w:szCs w:val="22"/>
        </w:rPr>
      </w:pPr>
      <w:r w:rsidRPr="0010180E">
        <w:rPr>
          <w:rFonts w:ascii="Comic Sans MS" w:hAnsi="Comic Sans MS"/>
          <w:b/>
          <w:color w:val="FF0000"/>
          <w:sz w:val="22"/>
          <w:szCs w:val="22"/>
        </w:rPr>
        <w:t>Prohlášení o bezinfekčnosti – aktuální verze, formulář přikládáme</w:t>
      </w:r>
    </w:p>
    <w:p w14:paraId="10948A1E" w14:textId="16DFE092" w:rsidR="00AA63B4" w:rsidRDefault="00B3198D" w:rsidP="00AA63B4">
      <w:pPr>
        <w:pStyle w:val="Normln1"/>
        <w:tabs>
          <w:tab w:val="left" w:pos="2410"/>
          <w:tab w:val="left" w:pos="4962"/>
          <w:tab w:val="left" w:pos="7371"/>
        </w:tabs>
        <w:spacing w:line="218" w:lineRule="auto"/>
        <w:rPr>
          <w:rFonts w:ascii="Comic Sans MS" w:hAnsi="Comic Sans MS"/>
          <w:b/>
          <w:color w:val="FF0000"/>
          <w:sz w:val="22"/>
          <w:szCs w:val="22"/>
        </w:rPr>
      </w:pPr>
      <w:r>
        <w:rPr>
          <w:rFonts w:ascii="Comic Sans MS" w:hAnsi="Comic Sans MS"/>
          <w:b/>
          <w:color w:val="FF0000"/>
          <w:sz w:val="22"/>
          <w:szCs w:val="22"/>
        </w:rPr>
        <w:t>Kopie posud</w:t>
      </w:r>
      <w:r w:rsidR="00AA63B4" w:rsidRPr="0010180E">
        <w:rPr>
          <w:rFonts w:ascii="Comic Sans MS" w:hAnsi="Comic Sans MS"/>
          <w:b/>
          <w:color w:val="FF0000"/>
          <w:sz w:val="22"/>
          <w:szCs w:val="22"/>
        </w:rPr>
        <w:t>k</w:t>
      </w:r>
      <w:r>
        <w:rPr>
          <w:rFonts w:ascii="Comic Sans MS" w:hAnsi="Comic Sans MS"/>
          <w:b/>
          <w:color w:val="FF0000"/>
          <w:sz w:val="22"/>
          <w:szCs w:val="22"/>
        </w:rPr>
        <w:t>u</w:t>
      </w:r>
      <w:r w:rsidR="00AA63B4" w:rsidRPr="0010180E">
        <w:rPr>
          <w:rFonts w:ascii="Comic Sans MS" w:hAnsi="Comic Sans MS"/>
          <w:b/>
          <w:color w:val="FF0000"/>
          <w:sz w:val="22"/>
          <w:szCs w:val="22"/>
        </w:rPr>
        <w:t xml:space="preserve"> o zdravotní způsobilosti</w:t>
      </w:r>
      <w:r w:rsidR="00AA63B4">
        <w:rPr>
          <w:rFonts w:ascii="Comic Sans MS" w:hAnsi="Comic Sans MS"/>
          <w:b/>
          <w:color w:val="FF0000"/>
          <w:sz w:val="22"/>
          <w:szCs w:val="22"/>
        </w:rPr>
        <w:t xml:space="preserve"> dítěte</w:t>
      </w:r>
      <w:r>
        <w:rPr>
          <w:rFonts w:ascii="Comic Sans MS" w:hAnsi="Comic Sans MS"/>
          <w:b/>
          <w:color w:val="FF0000"/>
          <w:sz w:val="22"/>
          <w:szCs w:val="22"/>
        </w:rPr>
        <w:t xml:space="preserve"> od lékaře–</w:t>
      </w:r>
      <w:r w:rsidR="00AA63B4" w:rsidRPr="0010180E">
        <w:rPr>
          <w:rFonts w:ascii="Comic Sans MS" w:hAnsi="Comic Sans MS"/>
          <w:b/>
          <w:color w:val="FF0000"/>
          <w:sz w:val="22"/>
          <w:szCs w:val="22"/>
        </w:rPr>
        <w:t xml:space="preserve"> f</w:t>
      </w:r>
      <w:r w:rsidR="00AA63B4">
        <w:rPr>
          <w:rFonts w:ascii="Comic Sans MS" w:hAnsi="Comic Sans MS"/>
          <w:b/>
          <w:color w:val="FF0000"/>
          <w:sz w:val="22"/>
          <w:szCs w:val="22"/>
        </w:rPr>
        <w:t>ormulář</w:t>
      </w:r>
      <w:r w:rsidR="00AA63B4" w:rsidRPr="0010180E">
        <w:rPr>
          <w:rFonts w:ascii="Comic Sans MS" w:hAnsi="Comic Sans MS"/>
          <w:b/>
          <w:color w:val="FF0000"/>
          <w:sz w:val="22"/>
          <w:szCs w:val="22"/>
        </w:rPr>
        <w:t xml:space="preserve"> přikládáme</w:t>
      </w:r>
      <w:r>
        <w:rPr>
          <w:rFonts w:ascii="Comic Sans MS" w:hAnsi="Comic Sans MS"/>
          <w:b/>
          <w:color w:val="FF0000"/>
          <w:sz w:val="22"/>
          <w:szCs w:val="22"/>
        </w:rPr>
        <w:t xml:space="preserve"> (platný 24 měsíců)</w:t>
      </w:r>
    </w:p>
    <w:p w14:paraId="2D836DED" w14:textId="2F386DAB" w:rsidR="00AA63B4" w:rsidRDefault="00B3198D" w:rsidP="00AA63B4">
      <w:pPr>
        <w:pStyle w:val="Normln1"/>
        <w:tabs>
          <w:tab w:val="left" w:pos="2410"/>
          <w:tab w:val="left" w:pos="4962"/>
          <w:tab w:val="left" w:pos="7371"/>
        </w:tabs>
        <w:spacing w:line="218" w:lineRule="auto"/>
        <w:rPr>
          <w:rFonts w:ascii="Comic Sans MS" w:hAnsi="Comic Sans MS"/>
          <w:b/>
          <w:color w:val="FF0000"/>
          <w:sz w:val="22"/>
          <w:szCs w:val="22"/>
        </w:rPr>
      </w:pPr>
      <w:r>
        <w:rPr>
          <w:rFonts w:ascii="Comic Sans MS" w:hAnsi="Comic Sans MS"/>
          <w:b/>
          <w:color w:val="FF0000"/>
          <w:sz w:val="22"/>
          <w:szCs w:val="22"/>
        </w:rPr>
        <w:t>Kopie karty</w:t>
      </w:r>
      <w:r w:rsidR="00AA63B4" w:rsidRPr="0010180E">
        <w:rPr>
          <w:rFonts w:ascii="Comic Sans MS" w:hAnsi="Comic Sans MS"/>
          <w:b/>
          <w:color w:val="FF0000"/>
          <w:sz w:val="22"/>
          <w:szCs w:val="22"/>
        </w:rPr>
        <w:t xml:space="preserve"> </w:t>
      </w:r>
      <w:r>
        <w:rPr>
          <w:rFonts w:ascii="Comic Sans MS" w:hAnsi="Comic Sans MS"/>
          <w:b/>
          <w:color w:val="FF0000"/>
          <w:sz w:val="22"/>
          <w:szCs w:val="22"/>
        </w:rPr>
        <w:t>pojištěnce zdravotní pojišťovny</w:t>
      </w:r>
    </w:p>
    <w:p w14:paraId="261CEC73" w14:textId="77777777" w:rsidR="0009110B" w:rsidRDefault="0009110B">
      <w:pPr>
        <w:pStyle w:val="Normln1"/>
        <w:tabs>
          <w:tab w:val="left" w:pos="360"/>
        </w:tabs>
        <w:spacing w:line="216" w:lineRule="auto"/>
        <w:rPr>
          <w:rFonts w:ascii="Comic Sans MS" w:hAnsi="Comic Sans MS" w:cs="Comic Sans MS"/>
          <w:sz w:val="22"/>
        </w:rPr>
      </w:pPr>
    </w:p>
    <w:p w14:paraId="5563A881" w14:textId="77777777" w:rsidR="00D71303" w:rsidRDefault="00FA7933" w:rsidP="006F6E1B">
      <w:pPr>
        <w:pStyle w:val="Normln1"/>
        <w:spacing w:line="216" w:lineRule="auto"/>
        <w:rPr>
          <w:rFonts w:ascii="Comic Sans MS" w:hAnsi="Comic Sans MS" w:cs="Comic Sans MS"/>
          <w:sz w:val="22"/>
        </w:rPr>
      </w:pPr>
      <w:r>
        <w:rPr>
          <w:rFonts w:ascii="Comic Sans MS" w:hAnsi="Comic Sans MS" w:cs="Comic Sans MS"/>
          <w:sz w:val="22"/>
        </w:rPr>
        <w:t>Vaše dotazy ráda</w:t>
      </w:r>
      <w:r w:rsidR="0009110B">
        <w:rPr>
          <w:rFonts w:ascii="Comic Sans MS" w:hAnsi="Comic Sans MS" w:cs="Comic Sans MS"/>
          <w:sz w:val="22"/>
        </w:rPr>
        <w:t xml:space="preserve"> zodpoví Ing. Katka </w:t>
      </w:r>
      <w:proofErr w:type="spellStart"/>
      <w:r w:rsidR="0009110B">
        <w:rPr>
          <w:rFonts w:ascii="Comic Sans MS" w:hAnsi="Comic Sans MS" w:cs="Comic Sans MS"/>
          <w:sz w:val="22"/>
        </w:rPr>
        <w:t>Hiebschová</w:t>
      </w:r>
      <w:proofErr w:type="spellEnd"/>
      <w:r w:rsidR="0009110B">
        <w:rPr>
          <w:rFonts w:ascii="Comic Sans MS" w:hAnsi="Comic Sans MS" w:cs="Comic Sans MS"/>
          <w:sz w:val="22"/>
        </w:rPr>
        <w:t>, 77522329</w:t>
      </w:r>
      <w:r w:rsidR="00E82CF8">
        <w:rPr>
          <w:rFonts w:ascii="Comic Sans MS" w:hAnsi="Comic Sans MS" w:cs="Comic Sans MS"/>
          <w:sz w:val="22"/>
        </w:rPr>
        <w:t>4</w:t>
      </w:r>
      <w:r w:rsidR="0009110B">
        <w:rPr>
          <w:rFonts w:ascii="Comic Sans MS" w:hAnsi="Comic Sans MS" w:cs="Comic Sans MS"/>
          <w:sz w:val="22"/>
        </w:rPr>
        <w:tab/>
      </w:r>
      <w:r w:rsidR="0009110B">
        <w:rPr>
          <w:rFonts w:ascii="Comic Sans MS" w:hAnsi="Comic Sans MS" w:cs="Comic Sans MS"/>
          <w:sz w:val="22"/>
        </w:rPr>
        <w:tab/>
      </w:r>
      <w:r w:rsidR="0009110B">
        <w:rPr>
          <w:rFonts w:ascii="Comic Sans MS" w:hAnsi="Comic Sans MS" w:cs="Comic Sans MS"/>
          <w:sz w:val="22"/>
        </w:rPr>
        <w:tab/>
      </w:r>
    </w:p>
    <w:p w14:paraId="436FB69E" w14:textId="7C9759F9" w:rsidR="0009110B" w:rsidRPr="006F6E1B" w:rsidRDefault="0009110B" w:rsidP="006F6E1B">
      <w:pPr>
        <w:pStyle w:val="Normln1"/>
        <w:spacing w:line="216" w:lineRule="auto"/>
        <w:rPr>
          <w:rFonts w:ascii="Comic Sans MS" w:hAnsi="Comic Sans MS" w:cs="Comic Sans MS"/>
          <w:sz w:val="22"/>
        </w:rPr>
      </w:pPr>
      <w:r>
        <w:rPr>
          <w:rFonts w:ascii="Comic Sans MS" w:hAnsi="Comic Sans MS" w:cs="Comic Sans MS"/>
          <w:sz w:val="22"/>
        </w:rPr>
        <w:tab/>
      </w:r>
      <w:r>
        <w:rPr>
          <w:rFonts w:ascii="Comic Sans MS" w:hAnsi="Comic Sans MS" w:cs="Comic Sans MS"/>
          <w:sz w:val="22"/>
        </w:rPr>
        <w:tab/>
      </w:r>
      <w:r>
        <w:rPr>
          <w:rFonts w:ascii="Comic Sans MS" w:hAnsi="Comic Sans MS" w:cs="Comic Sans MS"/>
          <w:sz w:val="22"/>
        </w:rPr>
        <w:tab/>
        <w:t xml:space="preserve">       </w:t>
      </w:r>
    </w:p>
    <w:p w14:paraId="2FBDB1E7" w14:textId="371A832C" w:rsidR="0009110B" w:rsidRPr="007316D4" w:rsidRDefault="0009110B">
      <w:pPr>
        <w:pStyle w:val="Zkladntext1"/>
        <w:pBdr>
          <w:top w:val="double" w:sz="16" w:space="1" w:color="000000"/>
          <w:left w:val="double" w:sz="16" w:space="2" w:color="000000"/>
          <w:bottom w:val="double" w:sz="16" w:space="1" w:color="000000"/>
          <w:right w:val="double" w:sz="16" w:space="4" w:color="000000"/>
        </w:pBdr>
        <w:rPr>
          <w:rFonts w:ascii="Comic Sans MS" w:hAnsi="Comic Sans MS" w:cs="Comic Sans MS"/>
          <w:b/>
          <w:color w:val="0000FF"/>
          <w:sz w:val="22"/>
          <w:szCs w:val="22"/>
        </w:rPr>
      </w:pPr>
      <w:r w:rsidRPr="007316D4">
        <w:rPr>
          <w:rFonts w:ascii="Comic Sans MS" w:hAnsi="Comic Sans MS" w:cs="Comic Sans MS"/>
          <w:b/>
          <w:color w:val="0000FF"/>
          <w:sz w:val="22"/>
          <w:szCs w:val="22"/>
        </w:rPr>
        <w:t xml:space="preserve">Dítě přivezte na tábor sami </w:t>
      </w:r>
      <w:r w:rsidR="00DB6863" w:rsidRPr="00111789">
        <w:rPr>
          <w:rFonts w:ascii="Comic Sans MS" w:hAnsi="Comic Sans MS" w:cs="Comic Sans MS"/>
          <w:b/>
          <w:color w:val="000080"/>
          <w:sz w:val="22"/>
          <w:szCs w:val="22"/>
          <w:highlight w:val="yellow"/>
        </w:rPr>
        <w:t>v </w:t>
      </w:r>
      <w:r w:rsidR="00F321C4">
        <w:rPr>
          <w:rFonts w:ascii="Comic Sans MS" w:hAnsi="Comic Sans MS" w:cs="Comic Sans MS"/>
          <w:b/>
          <w:color w:val="000080"/>
          <w:sz w:val="22"/>
          <w:szCs w:val="22"/>
          <w:highlight w:val="yellow"/>
        </w:rPr>
        <w:t>neděli 1</w:t>
      </w:r>
      <w:r w:rsidR="000644BE">
        <w:rPr>
          <w:rFonts w:ascii="Comic Sans MS" w:hAnsi="Comic Sans MS" w:cs="Comic Sans MS"/>
          <w:b/>
          <w:color w:val="000080"/>
          <w:sz w:val="22"/>
          <w:szCs w:val="22"/>
          <w:highlight w:val="yellow"/>
        </w:rPr>
        <w:t>6</w:t>
      </w:r>
      <w:r w:rsidR="00F321C4">
        <w:rPr>
          <w:rFonts w:ascii="Comic Sans MS" w:hAnsi="Comic Sans MS" w:cs="Comic Sans MS"/>
          <w:b/>
          <w:color w:val="000080"/>
          <w:sz w:val="22"/>
          <w:szCs w:val="22"/>
          <w:highlight w:val="yellow"/>
        </w:rPr>
        <w:t>.</w:t>
      </w:r>
      <w:r w:rsidR="009F7D1B">
        <w:rPr>
          <w:rFonts w:ascii="Comic Sans MS" w:hAnsi="Comic Sans MS" w:cs="Comic Sans MS"/>
          <w:b/>
          <w:color w:val="000080"/>
          <w:sz w:val="22"/>
          <w:szCs w:val="22"/>
          <w:highlight w:val="yellow"/>
        </w:rPr>
        <w:t xml:space="preserve"> </w:t>
      </w:r>
      <w:r w:rsidR="00F321C4">
        <w:rPr>
          <w:rFonts w:ascii="Comic Sans MS" w:hAnsi="Comic Sans MS" w:cs="Comic Sans MS"/>
          <w:b/>
          <w:color w:val="000080"/>
          <w:sz w:val="22"/>
          <w:szCs w:val="22"/>
          <w:highlight w:val="yellow"/>
        </w:rPr>
        <w:t>srpna</w:t>
      </w:r>
      <w:r w:rsidR="009F6FD2" w:rsidRPr="00111789">
        <w:rPr>
          <w:rFonts w:ascii="Comic Sans MS" w:hAnsi="Comic Sans MS" w:cs="Comic Sans MS"/>
          <w:b/>
          <w:color w:val="000080"/>
          <w:sz w:val="22"/>
          <w:szCs w:val="22"/>
          <w:highlight w:val="yellow"/>
        </w:rPr>
        <w:t xml:space="preserve"> </w:t>
      </w:r>
      <w:r w:rsidR="00681645">
        <w:rPr>
          <w:rFonts w:ascii="Comic Sans MS" w:hAnsi="Comic Sans MS" w:cs="Comic Sans MS"/>
          <w:b/>
          <w:color w:val="000080"/>
          <w:sz w:val="22"/>
          <w:szCs w:val="22"/>
          <w:highlight w:val="yellow"/>
        </w:rPr>
        <w:t>v</w:t>
      </w:r>
      <w:r w:rsidR="009F6FD2" w:rsidRPr="00111789">
        <w:rPr>
          <w:rFonts w:ascii="Comic Sans MS" w:hAnsi="Comic Sans MS" w:cs="Comic Sans MS"/>
          <w:b/>
          <w:color w:val="000080"/>
          <w:sz w:val="22"/>
          <w:szCs w:val="22"/>
          <w:highlight w:val="yellow"/>
        </w:rPr>
        <w:t xml:space="preserve"> 1</w:t>
      </w:r>
      <w:r w:rsidR="00CF7CF9">
        <w:rPr>
          <w:rFonts w:ascii="Comic Sans MS" w:hAnsi="Comic Sans MS" w:cs="Comic Sans MS"/>
          <w:b/>
          <w:color w:val="000080"/>
          <w:sz w:val="22"/>
          <w:szCs w:val="22"/>
          <w:highlight w:val="yellow"/>
        </w:rPr>
        <w:t>7</w:t>
      </w:r>
      <w:r w:rsidRPr="00111789">
        <w:rPr>
          <w:rFonts w:ascii="Comic Sans MS" w:hAnsi="Comic Sans MS" w:cs="Comic Sans MS"/>
          <w:b/>
          <w:color w:val="000080"/>
          <w:sz w:val="22"/>
          <w:szCs w:val="22"/>
          <w:highlight w:val="yellow"/>
        </w:rPr>
        <w:t xml:space="preserve"> hodin</w:t>
      </w:r>
      <w:r w:rsidR="0018559B" w:rsidRPr="007316D4">
        <w:rPr>
          <w:rFonts w:ascii="Comic Sans MS" w:hAnsi="Comic Sans MS" w:cs="Comic Sans MS"/>
          <w:b/>
          <w:color w:val="0000FF"/>
          <w:sz w:val="22"/>
          <w:szCs w:val="22"/>
        </w:rPr>
        <w:t>.</w:t>
      </w:r>
      <w:r w:rsidRPr="007316D4">
        <w:rPr>
          <w:rFonts w:ascii="Comic Sans MS" w:hAnsi="Comic Sans MS" w:cs="Comic Sans MS"/>
          <w:b/>
          <w:color w:val="0000FF"/>
          <w:sz w:val="22"/>
          <w:szCs w:val="22"/>
        </w:rPr>
        <w:t xml:space="preserve"> </w:t>
      </w:r>
    </w:p>
    <w:p w14:paraId="1B5EB0FA" w14:textId="77777777" w:rsidR="007316D4" w:rsidRDefault="0009110B">
      <w:pPr>
        <w:pStyle w:val="Zkladntext1"/>
        <w:pBdr>
          <w:top w:val="double" w:sz="16" w:space="1" w:color="000000"/>
          <w:left w:val="double" w:sz="16" w:space="2" w:color="000000"/>
          <w:bottom w:val="double" w:sz="16" w:space="1" w:color="000000"/>
          <w:right w:val="double" w:sz="16" w:space="4" w:color="000000"/>
        </w:pBdr>
        <w:rPr>
          <w:rFonts w:ascii="Comic Sans MS" w:hAnsi="Comic Sans MS" w:cs="Comic Sans MS"/>
          <w:b/>
          <w:color w:val="0000FF"/>
          <w:sz w:val="22"/>
          <w:szCs w:val="22"/>
        </w:rPr>
      </w:pPr>
      <w:r w:rsidRPr="007316D4">
        <w:rPr>
          <w:rFonts w:ascii="Comic Sans MS" w:hAnsi="Comic Sans MS" w:cs="Comic Sans MS"/>
          <w:b/>
          <w:color w:val="0000FF"/>
          <w:sz w:val="22"/>
          <w:szCs w:val="22"/>
        </w:rPr>
        <w:t>Cesta na základnu – Náchod, Dvůr Králové nad Labem,</w:t>
      </w:r>
      <w:r w:rsidR="00EC2EC6" w:rsidRPr="007316D4">
        <w:rPr>
          <w:rFonts w:ascii="Comic Sans MS" w:hAnsi="Comic Sans MS" w:cs="Comic Sans MS"/>
          <w:b/>
          <w:color w:val="0000FF"/>
          <w:sz w:val="22"/>
          <w:szCs w:val="22"/>
        </w:rPr>
        <w:t xml:space="preserve"> </w:t>
      </w:r>
      <w:r w:rsidRPr="007316D4">
        <w:rPr>
          <w:rFonts w:ascii="Comic Sans MS" w:hAnsi="Comic Sans MS" w:cs="Comic Sans MS"/>
          <w:b/>
          <w:color w:val="0000FF"/>
          <w:sz w:val="22"/>
          <w:szCs w:val="22"/>
        </w:rPr>
        <w:t xml:space="preserve">Doubravice, </w:t>
      </w:r>
      <w:proofErr w:type="spellStart"/>
      <w:r w:rsidR="007316D4" w:rsidRPr="007316D4">
        <w:rPr>
          <w:rFonts w:ascii="Comic Sans MS" w:hAnsi="Comic Sans MS" w:cs="Comic Sans MS"/>
          <w:b/>
          <w:color w:val="0000FF"/>
          <w:sz w:val="22"/>
          <w:szCs w:val="22"/>
        </w:rPr>
        <w:t>Zábřezí</w:t>
      </w:r>
      <w:proofErr w:type="spellEnd"/>
      <w:r w:rsidR="007316D4" w:rsidRPr="007316D4">
        <w:rPr>
          <w:rFonts w:ascii="Comic Sans MS" w:hAnsi="Comic Sans MS" w:cs="Comic Sans MS"/>
          <w:b/>
          <w:color w:val="0000FF"/>
          <w:sz w:val="22"/>
          <w:szCs w:val="22"/>
        </w:rPr>
        <w:t xml:space="preserve">. Na křižovatce odbočka doleva ze silnice 3005. Dojet až na konec, možnost zaparkovat auto na travnaté ploše. Dále už pěšky po lesní cestě, na křižovatce vlevo až k základně. </w:t>
      </w:r>
    </w:p>
    <w:p w14:paraId="1AB83A4B" w14:textId="1F453FEA" w:rsidR="00E82CF8" w:rsidRPr="00E82CF8" w:rsidRDefault="009F7D1B" w:rsidP="00E82CF8">
      <w:pPr>
        <w:pStyle w:val="Zkladntext1"/>
        <w:pBdr>
          <w:top w:val="double" w:sz="16" w:space="1" w:color="000000"/>
          <w:left w:val="double" w:sz="16" w:space="2" w:color="000000"/>
          <w:bottom w:val="double" w:sz="16" w:space="1" w:color="000000"/>
          <w:right w:val="double" w:sz="16" w:space="4" w:color="000000"/>
        </w:pBdr>
        <w:rPr>
          <w:rFonts w:ascii="Comic Sans MS" w:hAnsi="Comic Sans MS" w:cs="Comic Sans MS"/>
          <w:color w:val="FF00FF"/>
        </w:rPr>
      </w:pPr>
      <w:r>
        <w:rPr>
          <w:rFonts w:ascii="Comic Sans MS" w:hAnsi="Comic Sans MS" w:cs="Comic Sans MS"/>
          <w:b/>
          <w:color w:val="0000FF"/>
          <w:sz w:val="22"/>
          <w:szCs w:val="22"/>
        </w:rPr>
        <w:t>Na základně si děti vyzvedne</w:t>
      </w:r>
      <w:r w:rsidR="0009110B" w:rsidRPr="007316D4">
        <w:rPr>
          <w:rFonts w:ascii="Comic Sans MS" w:hAnsi="Comic Sans MS" w:cs="Comic Sans MS"/>
          <w:b/>
          <w:color w:val="0000FF"/>
          <w:sz w:val="22"/>
          <w:szCs w:val="22"/>
        </w:rPr>
        <w:t xml:space="preserve">te </w:t>
      </w:r>
      <w:r w:rsidR="006D6448">
        <w:rPr>
          <w:rFonts w:ascii="Comic Sans MS" w:hAnsi="Comic Sans MS" w:cs="Comic Sans MS"/>
          <w:b/>
          <w:color w:val="000080"/>
          <w:sz w:val="22"/>
          <w:szCs w:val="22"/>
          <w:highlight w:val="yellow"/>
        </w:rPr>
        <w:t xml:space="preserve">v </w:t>
      </w:r>
      <w:r w:rsidR="00EE6BA5">
        <w:rPr>
          <w:rFonts w:ascii="Comic Sans MS" w:hAnsi="Comic Sans MS" w:cs="Comic Sans MS"/>
          <w:b/>
          <w:color w:val="000080"/>
          <w:sz w:val="22"/>
          <w:szCs w:val="22"/>
          <w:highlight w:val="yellow"/>
        </w:rPr>
        <w:t>neděli</w:t>
      </w:r>
      <w:r w:rsidR="00F321C4">
        <w:rPr>
          <w:rFonts w:ascii="Comic Sans MS" w:hAnsi="Comic Sans MS" w:cs="Comic Sans MS"/>
          <w:b/>
          <w:color w:val="000080"/>
          <w:sz w:val="22"/>
          <w:szCs w:val="22"/>
          <w:highlight w:val="yellow"/>
        </w:rPr>
        <w:t xml:space="preserve"> 2</w:t>
      </w:r>
      <w:r w:rsidR="000644BE">
        <w:rPr>
          <w:rFonts w:ascii="Comic Sans MS" w:hAnsi="Comic Sans MS" w:cs="Comic Sans MS"/>
          <w:b/>
          <w:color w:val="000080"/>
          <w:sz w:val="22"/>
          <w:szCs w:val="22"/>
          <w:highlight w:val="yellow"/>
        </w:rPr>
        <w:t>3</w:t>
      </w:r>
      <w:r w:rsidR="0018559B" w:rsidRPr="00111789">
        <w:rPr>
          <w:rFonts w:ascii="Comic Sans MS" w:hAnsi="Comic Sans MS" w:cs="Comic Sans MS"/>
          <w:b/>
          <w:color w:val="000080"/>
          <w:sz w:val="22"/>
          <w:szCs w:val="22"/>
          <w:highlight w:val="yellow"/>
        </w:rPr>
        <w:t>.</w:t>
      </w:r>
      <w:r w:rsidR="00EC2EC6" w:rsidRPr="00111789">
        <w:rPr>
          <w:rFonts w:ascii="Comic Sans MS" w:hAnsi="Comic Sans MS" w:cs="Comic Sans MS"/>
          <w:b/>
          <w:color w:val="000080"/>
          <w:sz w:val="22"/>
          <w:szCs w:val="22"/>
          <w:highlight w:val="yellow"/>
        </w:rPr>
        <w:t xml:space="preserve"> </w:t>
      </w:r>
      <w:r w:rsidR="0018559B" w:rsidRPr="00111789">
        <w:rPr>
          <w:rFonts w:ascii="Comic Sans MS" w:hAnsi="Comic Sans MS" w:cs="Comic Sans MS"/>
          <w:b/>
          <w:color w:val="000080"/>
          <w:sz w:val="22"/>
          <w:szCs w:val="22"/>
          <w:highlight w:val="yellow"/>
        </w:rPr>
        <w:t>srpna v 10</w:t>
      </w:r>
      <w:r w:rsidR="0009110B" w:rsidRPr="00111789">
        <w:rPr>
          <w:rFonts w:ascii="Comic Sans MS" w:hAnsi="Comic Sans MS" w:cs="Comic Sans MS"/>
          <w:b/>
          <w:color w:val="000080"/>
          <w:sz w:val="22"/>
          <w:szCs w:val="22"/>
          <w:highlight w:val="yellow"/>
        </w:rPr>
        <w:t xml:space="preserve"> hodin</w:t>
      </w:r>
      <w:r w:rsidR="0009110B" w:rsidRPr="00111789">
        <w:rPr>
          <w:rFonts w:ascii="Comic Sans MS" w:hAnsi="Comic Sans MS" w:cs="Comic Sans MS"/>
          <w:b/>
          <w:color w:val="0000FF"/>
          <w:sz w:val="22"/>
          <w:szCs w:val="22"/>
          <w:highlight w:val="yellow"/>
        </w:rPr>
        <w:t>,</w:t>
      </w:r>
      <w:r w:rsidR="0009110B" w:rsidRPr="007316D4">
        <w:rPr>
          <w:rFonts w:ascii="Comic Sans MS" w:hAnsi="Comic Sans MS" w:cs="Comic Sans MS"/>
          <w:b/>
          <w:color w:val="0000FF"/>
          <w:sz w:val="22"/>
          <w:szCs w:val="22"/>
        </w:rPr>
        <w:t xml:space="preserve"> kdy proběhne slavnostní zakon</w:t>
      </w:r>
      <w:r w:rsidR="00E82CF8">
        <w:rPr>
          <w:rFonts w:ascii="Comic Sans MS" w:hAnsi="Comic Sans MS" w:cs="Comic Sans MS"/>
          <w:b/>
          <w:color w:val="0000FF"/>
          <w:sz w:val="22"/>
          <w:szCs w:val="22"/>
        </w:rPr>
        <w:t>čení</w:t>
      </w:r>
    </w:p>
    <w:p w14:paraId="45F1EDDC" w14:textId="77777777" w:rsidR="00E82CF8" w:rsidRDefault="00E82CF8">
      <w:pPr>
        <w:pStyle w:val="Normln1"/>
        <w:spacing w:line="216" w:lineRule="auto"/>
        <w:rPr>
          <w:rFonts w:ascii="Comic Sans MS" w:hAnsi="Comic Sans MS" w:cs="Comic Sans MS"/>
          <w:b/>
          <w:sz w:val="22"/>
        </w:rPr>
      </w:pPr>
    </w:p>
    <w:p w14:paraId="6D3EE5AA" w14:textId="633BECA3" w:rsidR="0009110B" w:rsidRDefault="0009110B">
      <w:pPr>
        <w:pStyle w:val="Normln1"/>
        <w:spacing w:line="216" w:lineRule="auto"/>
        <w:rPr>
          <w:rFonts w:ascii="Comic Sans MS" w:hAnsi="Comic Sans MS" w:cs="Comic Sans MS"/>
          <w:sz w:val="22"/>
        </w:rPr>
      </w:pPr>
      <w:r>
        <w:rPr>
          <w:rFonts w:ascii="Comic Sans MS" w:hAnsi="Comic Sans MS" w:cs="Comic Sans MS"/>
          <w:b/>
          <w:sz w:val="22"/>
        </w:rPr>
        <w:t>SEZNAM VĚCÍ</w:t>
      </w:r>
    </w:p>
    <w:p w14:paraId="20FD954F" w14:textId="0CF216D7" w:rsidR="0009110B" w:rsidRDefault="00845FB9">
      <w:pPr>
        <w:pStyle w:val="Normln1"/>
        <w:spacing w:line="216" w:lineRule="auto"/>
        <w:rPr>
          <w:rFonts w:ascii="Comic Sans MS" w:hAnsi="Comic Sans MS" w:cs="Comic Sans MS"/>
          <w:sz w:val="2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935" distR="114935" simplePos="0" relativeHeight="251658752" behindDoc="0" locked="0" layoutInCell="1" allowOverlap="1" wp14:anchorId="0EC95EE6" wp14:editId="5EA01044">
                <wp:simplePos x="0" y="0"/>
                <wp:positionH relativeFrom="page">
                  <wp:posOffset>753110</wp:posOffset>
                </wp:positionH>
                <wp:positionV relativeFrom="paragraph">
                  <wp:posOffset>69215</wp:posOffset>
                </wp:positionV>
                <wp:extent cx="6249670" cy="1837055"/>
                <wp:effectExtent l="0" t="0" r="11430" b="17145"/>
                <wp:wrapNone/>
                <wp:docPr id="119190988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249670" cy="1837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D3C6AF" w14:textId="460E0075" w:rsidR="0009110B" w:rsidRPr="006C0821" w:rsidRDefault="0009110B" w:rsidP="006C0821">
                            <w:pPr>
                              <w:pStyle w:val="Zkladntext1"/>
                              <w:rPr>
                                <w:rFonts w:ascii="Comic Sans MS" w:hAnsi="Comic Sans MS" w:cs="Comic Sans MS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b/>
                                <w:sz w:val="22"/>
                                <w:szCs w:val="22"/>
                              </w:rPr>
                              <w:t>Spacák, karimatka a molitanová podložka,</w:t>
                            </w:r>
                            <w:r w:rsidR="00AA63B4">
                              <w:rPr>
                                <w:rFonts w:ascii="Comic Sans MS" w:hAnsi="Comic Sans MS" w:cs="Comic Sans MS"/>
                                <w:b/>
                                <w:sz w:val="22"/>
                                <w:szCs w:val="22"/>
                              </w:rPr>
                              <w:t xml:space="preserve"> ručník na ruce</w:t>
                            </w:r>
                            <w:r w:rsidR="00101EC2">
                              <w:rPr>
                                <w:rFonts w:ascii="Comic Sans MS" w:hAnsi="Comic Sans MS" w:cs="Comic Sans MS"/>
                                <w:b/>
                                <w:sz w:val="22"/>
                                <w:szCs w:val="22"/>
                              </w:rPr>
                              <w:t xml:space="preserve">, </w:t>
                            </w:r>
                            <w:r>
                              <w:rPr>
                                <w:rFonts w:ascii="Comic Sans MS" w:hAnsi="Comic Sans MS" w:cs="Comic Sans MS"/>
                                <w:b/>
                                <w:sz w:val="22"/>
                                <w:szCs w:val="22"/>
                              </w:rPr>
                              <w:t>ešus, lžíce, příbor,</w:t>
                            </w:r>
                            <w:r w:rsidR="00101EC2">
                              <w:rPr>
                                <w:rFonts w:ascii="Comic Sans MS" w:hAnsi="Comic Sans MS" w:cs="Comic Sans MS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 w:cs="Comic Sans MS"/>
                                <w:b/>
                                <w:sz w:val="22"/>
                                <w:szCs w:val="22"/>
                              </w:rPr>
                              <w:t>gumáky, pláštěnka</w:t>
                            </w:r>
                            <w:r>
                              <w:rPr>
                                <w:rFonts w:ascii="Comic Sans MS" w:hAnsi="Comic Sans MS" w:cs="Comic Sans MS"/>
                                <w:sz w:val="22"/>
                                <w:szCs w:val="22"/>
                              </w:rPr>
                              <w:t xml:space="preserve">, </w:t>
                            </w:r>
                            <w:r>
                              <w:rPr>
                                <w:rFonts w:ascii="Comic Sans MS" w:hAnsi="Comic Sans MS" w:cs="Comic Sans MS"/>
                                <w:b/>
                                <w:sz w:val="22"/>
                                <w:szCs w:val="22"/>
                              </w:rPr>
                              <w:t>čepice proti sluníčku</w:t>
                            </w:r>
                            <w:r w:rsidR="006C0821">
                              <w:rPr>
                                <w:rFonts w:ascii="Comic Sans MS" w:hAnsi="Comic Sans MS" w:cs="Comic Sans MS"/>
                                <w:sz w:val="22"/>
                                <w:szCs w:val="22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 w:cs="Comic Sans MS"/>
                                <w:sz w:val="22"/>
                                <w:szCs w:val="22"/>
                              </w:rPr>
                              <w:t xml:space="preserve"> sluneční brýle, opalovací krém</w:t>
                            </w:r>
                            <w:r w:rsidR="00101EC2">
                              <w:rPr>
                                <w:rFonts w:ascii="Comic Sans MS" w:hAnsi="Comic Sans MS" w:cs="Comic Sans MS"/>
                                <w:sz w:val="22"/>
                                <w:szCs w:val="22"/>
                              </w:rPr>
                              <w:t>, repelent</w:t>
                            </w:r>
                            <w:r>
                              <w:rPr>
                                <w:rFonts w:ascii="Comic Sans MS" w:hAnsi="Comic Sans MS" w:cs="Comic Sans MS"/>
                                <w:sz w:val="22"/>
                                <w:szCs w:val="22"/>
                              </w:rPr>
                              <w:t xml:space="preserve">, batůžek na výlet, </w:t>
                            </w:r>
                            <w:r w:rsidR="00AE0882">
                              <w:rPr>
                                <w:rFonts w:ascii="Comic Sans MS" w:hAnsi="Comic Sans MS" w:cs="Comic Sans MS"/>
                                <w:sz w:val="22"/>
                                <w:szCs w:val="22"/>
                              </w:rPr>
                              <w:t>vhodné</w:t>
                            </w:r>
                            <w:r>
                              <w:rPr>
                                <w:rFonts w:ascii="Comic Sans MS" w:hAnsi="Comic Sans MS" w:cs="Comic Sans MS"/>
                                <w:sz w:val="22"/>
                                <w:szCs w:val="22"/>
                              </w:rPr>
                              <w:t xml:space="preserve"> boty, plastiková lahev na pití, hygienické potřeby, ručník, šátek, něco na spaní, plavky</w:t>
                            </w:r>
                            <w:r w:rsidR="00EC2EC6">
                              <w:rPr>
                                <w:rFonts w:ascii="Comic Sans MS" w:hAnsi="Comic Sans MS" w:cs="Comic Sans MS"/>
                                <w:sz w:val="22"/>
                                <w:szCs w:val="22"/>
                              </w:rPr>
                              <w:t xml:space="preserve">, dostatek spodního prádla, </w:t>
                            </w:r>
                            <w:r w:rsidR="007316D4">
                              <w:rPr>
                                <w:rFonts w:ascii="Comic Sans MS" w:hAnsi="Comic Sans MS" w:cs="Comic Sans MS"/>
                                <w:sz w:val="22"/>
                                <w:szCs w:val="22"/>
                              </w:rPr>
                              <w:t xml:space="preserve">strojení na ven, </w:t>
                            </w:r>
                            <w:r>
                              <w:rPr>
                                <w:rFonts w:ascii="Comic Sans MS" w:hAnsi="Comic Sans MS" w:cs="Comic Sans MS"/>
                                <w:sz w:val="22"/>
                                <w:szCs w:val="22"/>
                              </w:rPr>
                              <w:t xml:space="preserve">kraťasy, baterka, pastelky, nůžky, </w:t>
                            </w:r>
                            <w:r w:rsidRPr="00EC2EC6">
                              <w:rPr>
                                <w:rFonts w:ascii="Comic Sans MS" w:hAnsi="Comic Sans MS" w:cs="Comic Sans MS"/>
                                <w:b/>
                                <w:sz w:val="22"/>
                                <w:szCs w:val="22"/>
                              </w:rPr>
                              <w:t>bílé bavlněné tričko</w:t>
                            </w:r>
                            <w:r w:rsidR="00B95A4C">
                              <w:rPr>
                                <w:rFonts w:ascii="Comic Sans MS" w:hAnsi="Comic Sans MS" w:cs="Comic Sans MS"/>
                                <w:sz w:val="22"/>
                                <w:szCs w:val="22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 w:cs="Comic Sans MS"/>
                                <w:sz w:val="22"/>
                                <w:szCs w:val="22"/>
                              </w:rPr>
                              <w:t xml:space="preserve"> ostatní věci uvažte sami dle individuálních potřeb vašeho dítěte</w:t>
                            </w:r>
                            <w:r w:rsidR="007316D4">
                              <w:rPr>
                                <w:rFonts w:ascii="Comic Sans MS" w:hAnsi="Comic Sans MS" w:cs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 w:cs="Comic Sans MS"/>
                                <w:sz w:val="22"/>
                                <w:szCs w:val="22"/>
                              </w:rPr>
                              <w:t>(např. kapsář na uložení drobných věcí)</w:t>
                            </w:r>
                            <w:r w:rsidR="00AA63B4">
                              <w:rPr>
                                <w:rFonts w:ascii="Comic Sans MS" w:hAnsi="Comic Sans MS" w:cs="Comic Sans MS"/>
                                <w:sz w:val="22"/>
                                <w:szCs w:val="22"/>
                              </w:rPr>
                              <w:t>, doporučujeme balení vlhčených ubrousků.</w:t>
                            </w:r>
                          </w:p>
                          <w:p w14:paraId="467A023D" w14:textId="77777777" w:rsidR="0009110B" w:rsidRDefault="0009110B">
                            <w:pPr>
                              <w:pStyle w:val="Normln1"/>
                              <w:tabs>
                                <w:tab w:val="left" w:pos="3544"/>
                                <w:tab w:val="left" w:pos="6521"/>
                                <w:tab w:val="left" w:pos="7371"/>
                              </w:tabs>
                              <w:spacing w:line="216" w:lineRule="auto"/>
                              <w:rPr>
                                <w:rFonts w:ascii="Comic Sans MS" w:hAnsi="Comic Sans MS" w:cs="Comic Sans MS"/>
                                <w:sz w:val="22"/>
                                <w:szCs w:val="22"/>
                              </w:rPr>
                            </w:pPr>
                          </w:p>
                          <w:p w14:paraId="51B4AFC2" w14:textId="77777777" w:rsidR="0009110B" w:rsidRDefault="0009110B">
                            <w:pPr>
                              <w:pStyle w:val="Normln1"/>
                              <w:tabs>
                                <w:tab w:val="left" w:pos="3544"/>
                                <w:tab w:val="left" w:pos="6521"/>
                                <w:tab w:val="left" w:pos="7371"/>
                              </w:tabs>
                              <w:spacing w:line="216" w:lineRule="auto"/>
                            </w:pPr>
                            <w:r>
                              <w:rPr>
                                <w:rFonts w:ascii="Comic Sans MS" w:hAnsi="Comic Sans MS" w:cs="Comic Sans MS"/>
                                <w:b/>
                                <w:sz w:val="22"/>
                                <w:szCs w:val="22"/>
                              </w:rPr>
                              <w:t xml:space="preserve">Dětem budeme </w:t>
                            </w:r>
                            <w:r w:rsidR="00DB6863">
                              <w:rPr>
                                <w:rFonts w:ascii="Comic Sans MS" w:hAnsi="Comic Sans MS" w:cs="Comic Sans MS"/>
                                <w:b/>
                                <w:sz w:val="22"/>
                                <w:szCs w:val="22"/>
                              </w:rPr>
                              <w:t>kontrolovat</w:t>
                            </w:r>
                            <w:r>
                              <w:rPr>
                                <w:rFonts w:ascii="Comic Sans MS" w:hAnsi="Comic Sans MS" w:cs="Comic Sans MS"/>
                                <w:b/>
                                <w:sz w:val="22"/>
                                <w:szCs w:val="22"/>
                              </w:rPr>
                              <w:t xml:space="preserve"> při </w:t>
                            </w:r>
                            <w:r w:rsidR="00DB6863">
                              <w:rPr>
                                <w:rFonts w:ascii="Comic Sans MS" w:hAnsi="Comic Sans MS" w:cs="Comic Sans MS"/>
                                <w:b/>
                                <w:sz w:val="22"/>
                                <w:szCs w:val="22"/>
                              </w:rPr>
                              <w:t>vstupním</w:t>
                            </w:r>
                            <w:r>
                              <w:rPr>
                                <w:rFonts w:ascii="Comic Sans MS" w:hAnsi="Comic Sans MS" w:cs="Comic Sans MS"/>
                                <w:b/>
                                <w:sz w:val="22"/>
                                <w:szCs w:val="22"/>
                              </w:rPr>
                              <w:t xml:space="preserve"> zdravotním fi</w:t>
                            </w:r>
                            <w:r w:rsidR="00DB6863">
                              <w:rPr>
                                <w:rFonts w:ascii="Comic Sans MS" w:hAnsi="Comic Sans MS" w:cs="Comic Sans MS"/>
                                <w:b/>
                                <w:sz w:val="22"/>
                                <w:szCs w:val="22"/>
                              </w:rPr>
                              <w:t>l</w:t>
                            </w:r>
                            <w:r>
                              <w:rPr>
                                <w:rFonts w:ascii="Comic Sans MS" w:hAnsi="Comic Sans MS" w:cs="Comic Sans MS"/>
                                <w:b/>
                                <w:sz w:val="22"/>
                                <w:szCs w:val="22"/>
                              </w:rPr>
                              <w:t>tru vlasy, abychom zabránili výskytu vší na táboře, což může být důvodem nepřijetí dítěte na tábor.</w:t>
                            </w:r>
                          </w:p>
                        </w:txbxContent>
                      </wps:txbx>
                      <wps:bodyPr rot="0" vert="horz" wrap="square" lIns="94615" tIns="48260" rIns="94615" bIns="4826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C95EE6" id="Text Box 5" o:spid="_x0000_s1028" type="#_x0000_t202" style="position:absolute;margin-left:59.3pt;margin-top:5.45pt;width:492.1pt;height:144.65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" strokeweight=".5pt">
                <v:path arrowok="t"/>
                <v:textbox inset="7.45pt,3.8pt,7.45pt,3.8pt">
                  <w:txbxContent>
                    <w:p w14:paraId="3BD3C6AF" w14:textId="460E0075" w:rsidR="0009110B" w:rsidRPr="006C0821" w:rsidRDefault="0009110B" w:rsidP="006C0821">
                      <w:pPr>
                        <w:pStyle w:val="Zkladntext1"/>
                        <w:rPr>
                          <w:rFonts w:ascii="Comic Sans MS" w:hAnsi="Comic Sans MS" w:cs="Comic Sans MS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 w:cs="Comic Sans MS"/>
                          <w:b/>
                          <w:sz w:val="22"/>
                          <w:szCs w:val="22"/>
                        </w:rPr>
                        <w:t>Spacák, karimatka a molitanová podložka,</w:t>
                      </w:r>
                      <w:r w:rsidR="00AA63B4">
                        <w:rPr>
                          <w:rFonts w:ascii="Comic Sans MS" w:hAnsi="Comic Sans MS" w:cs="Comic Sans MS"/>
                          <w:b/>
                          <w:sz w:val="22"/>
                          <w:szCs w:val="22"/>
                        </w:rPr>
                        <w:t xml:space="preserve"> ručník na ruce</w:t>
                      </w:r>
                      <w:r w:rsidR="00101EC2">
                        <w:rPr>
                          <w:rFonts w:ascii="Comic Sans MS" w:hAnsi="Comic Sans MS" w:cs="Comic Sans MS"/>
                          <w:b/>
                          <w:sz w:val="22"/>
                          <w:szCs w:val="22"/>
                        </w:rPr>
                        <w:t xml:space="preserve">, </w:t>
                      </w:r>
                      <w:r>
                        <w:rPr>
                          <w:rFonts w:ascii="Comic Sans MS" w:hAnsi="Comic Sans MS" w:cs="Comic Sans MS"/>
                          <w:b/>
                          <w:sz w:val="22"/>
                          <w:szCs w:val="22"/>
                        </w:rPr>
                        <w:t>ešus, lžíce, příbor,</w:t>
                      </w:r>
                      <w:r w:rsidR="00101EC2">
                        <w:rPr>
                          <w:rFonts w:ascii="Comic Sans MS" w:hAnsi="Comic Sans MS" w:cs="Comic Sans MS"/>
                          <w:b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Comic Sans MS" w:hAnsi="Comic Sans MS" w:cs="Comic Sans MS"/>
                          <w:b/>
                          <w:sz w:val="22"/>
                          <w:szCs w:val="22"/>
                        </w:rPr>
                        <w:t>gumáky, pláštěnka</w:t>
                      </w:r>
                      <w:r>
                        <w:rPr>
                          <w:rFonts w:ascii="Comic Sans MS" w:hAnsi="Comic Sans MS" w:cs="Comic Sans MS"/>
                          <w:sz w:val="22"/>
                          <w:szCs w:val="22"/>
                        </w:rPr>
                        <w:t xml:space="preserve">, </w:t>
                      </w:r>
                      <w:r>
                        <w:rPr>
                          <w:rFonts w:ascii="Comic Sans MS" w:hAnsi="Comic Sans MS" w:cs="Comic Sans MS"/>
                          <w:b/>
                          <w:sz w:val="22"/>
                          <w:szCs w:val="22"/>
                        </w:rPr>
                        <w:t>čepice proti sluníčku</w:t>
                      </w:r>
                      <w:r w:rsidR="006C0821">
                        <w:rPr>
                          <w:rFonts w:ascii="Comic Sans MS" w:hAnsi="Comic Sans MS" w:cs="Comic Sans MS"/>
                          <w:sz w:val="22"/>
                          <w:szCs w:val="22"/>
                        </w:rPr>
                        <w:t>,</w:t>
                      </w:r>
                      <w:r>
                        <w:rPr>
                          <w:rFonts w:ascii="Comic Sans MS" w:hAnsi="Comic Sans MS" w:cs="Comic Sans MS"/>
                          <w:sz w:val="22"/>
                          <w:szCs w:val="22"/>
                        </w:rPr>
                        <w:t xml:space="preserve"> sluneční brýle, opalovací krém</w:t>
                      </w:r>
                      <w:r w:rsidR="00101EC2">
                        <w:rPr>
                          <w:rFonts w:ascii="Comic Sans MS" w:hAnsi="Comic Sans MS" w:cs="Comic Sans MS"/>
                          <w:sz w:val="22"/>
                          <w:szCs w:val="22"/>
                        </w:rPr>
                        <w:t>, repelent</w:t>
                      </w:r>
                      <w:r>
                        <w:rPr>
                          <w:rFonts w:ascii="Comic Sans MS" w:hAnsi="Comic Sans MS" w:cs="Comic Sans MS"/>
                          <w:sz w:val="22"/>
                          <w:szCs w:val="22"/>
                        </w:rPr>
                        <w:t xml:space="preserve">, batůžek na výlet, </w:t>
                      </w:r>
                      <w:r w:rsidR="00AE0882">
                        <w:rPr>
                          <w:rFonts w:ascii="Comic Sans MS" w:hAnsi="Comic Sans MS" w:cs="Comic Sans MS"/>
                          <w:sz w:val="22"/>
                          <w:szCs w:val="22"/>
                        </w:rPr>
                        <w:t>vhodné</w:t>
                      </w:r>
                      <w:r>
                        <w:rPr>
                          <w:rFonts w:ascii="Comic Sans MS" w:hAnsi="Comic Sans MS" w:cs="Comic Sans MS"/>
                          <w:sz w:val="22"/>
                          <w:szCs w:val="22"/>
                        </w:rPr>
                        <w:t xml:space="preserve"> boty, plastiková lahev na pití, hygienické potřeby, ručník, šátek, něco na spaní, plavky</w:t>
                      </w:r>
                      <w:r w:rsidR="00EC2EC6">
                        <w:rPr>
                          <w:rFonts w:ascii="Comic Sans MS" w:hAnsi="Comic Sans MS" w:cs="Comic Sans MS"/>
                          <w:sz w:val="22"/>
                          <w:szCs w:val="22"/>
                        </w:rPr>
                        <w:t xml:space="preserve">, dostatek spodního prádla, </w:t>
                      </w:r>
                      <w:r w:rsidR="007316D4">
                        <w:rPr>
                          <w:rFonts w:ascii="Comic Sans MS" w:hAnsi="Comic Sans MS" w:cs="Comic Sans MS"/>
                          <w:sz w:val="22"/>
                          <w:szCs w:val="22"/>
                        </w:rPr>
                        <w:t xml:space="preserve">strojení na ven, </w:t>
                      </w:r>
                      <w:r>
                        <w:rPr>
                          <w:rFonts w:ascii="Comic Sans MS" w:hAnsi="Comic Sans MS" w:cs="Comic Sans MS"/>
                          <w:sz w:val="22"/>
                          <w:szCs w:val="22"/>
                        </w:rPr>
                        <w:t xml:space="preserve">kraťasy, baterka, pastelky, nůžky, </w:t>
                      </w:r>
                      <w:r w:rsidRPr="00EC2EC6">
                        <w:rPr>
                          <w:rFonts w:ascii="Comic Sans MS" w:hAnsi="Comic Sans MS" w:cs="Comic Sans MS"/>
                          <w:b/>
                          <w:sz w:val="22"/>
                          <w:szCs w:val="22"/>
                        </w:rPr>
                        <w:t>bílé bavlněné tričko</w:t>
                      </w:r>
                      <w:r w:rsidR="00B95A4C">
                        <w:rPr>
                          <w:rFonts w:ascii="Comic Sans MS" w:hAnsi="Comic Sans MS" w:cs="Comic Sans MS"/>
                          <w:sz w:val="22"/>
                          <w:szCs w:val="22"/>
                        </w:rPr>
                        <w:t>,</w:t>
                      </w:r>
                      <w:r>
                        <w:rPr>
                          <w:rFonts w:ascii="Comic Sans MS" w:hAnsi="Comic Sans MS" w:cs="Comic Sans MS"/>
                          <w:sz w:val="22"/>
                          <w:szCs w:val="22"/>
                        </w:rPr>
                        <w:t xml:space="preserve"> ostatní věci uvažte sami dle individuálních potřeb vašeho dítěte</w:t>
                      </w:r>
                      <w:r w:rsidR="007316D4">
                        <w:rPr>
                          <w:rFonts w:ascii="Comic Sans MS" w:hAnsi="Comic Sans MS" w:cs="Comic Sans MS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Comic Sans MS" w:hAnsi="Comic Sans MS" w:cs="Comic Sans MS"/>
                          <w:sz w:val="22"/>
                          <w:szCs w:val="22"/>
                        </w:rPr>
                        <w:t>(např. kapsář na uložení drobných věcí)</w:t>
                      </w:r>
                      <w:r w:rsidR="00AA63B4">
                        <w:rPr>
                          <w:rFonts w:ascii="Comic Sans MS" w:hAnsi="Comic Sans MS" w:cs="Comic Sans MS"/>
                          <w:sz w:val="22"/>
                          <w:szCs w:val="22"/>
                        </w:rPr>
                        <w:t>, doporučujeme balení vlhčených ubrousků.</w:t>
                      </w:r>
                    </w:p>
                    <w:p w14:paraId="467A023D" w14:textId="77777777" w:rsidR="0009110B" w:rsidRDefault="0009110B">
                      <w:pPr>
                        <w:pStyle w:val="Normln1"/>
                        <w:tabs>
                          <w:tab w:val="left" w:pos="3544"/>
                          <w:tab w:val="left" w:pos="6521"/>
                          <w:tab w:val="left" w:pos="7371"/>
                        </w:tabs>
                        <w:spacing w:line="216" w:lineRule="auto"/>
                        <w:rPr>
                          <w:rFonts w:ascii="Comic Sans MS" w:hAnsi="Comic Sans MS" w:cs="Comic Sans MS"/>
                          <w:sz w:val="22"/>
                          <w:szCs w:val="22"/>
                        </w:rPr>
                      </w:pPr>
                    </w:p>
                    <w:p w14:paraId="51B4AFC2" w14:textId="77777777" w:rsidR="0009110B" w:rsidRDefault="0009110B">
                      <w:pPr>
                        <w:pStyle w:val="Normln1"/>
                        <w:tabs>
                          <w:tab w:val="left" w:pos="3544"/>
                          <w:tab w:val="left" w:pos="6521"/>
                          <w:tab w:val="left" w:pos="7371"/>
                        </w:tabs>
                        <w:spacing w:line="216" w:lineRule="auto"/>
                      </w:pPr>
                      <w:r>
                        <w:rPr>
                          <w:rFonts w:ascii="Comic Sans MS" w:hAnsi="Comic Sans MS" w:cs="Comic Sans MS"/>
                          <w:b/>
                          <w:sz w:val="22"/>
                          <w:szCs w:val="22"/>
                        </w:rPr>
                        <w:t xml:space="preserve">Dětem budeme </w:t>
                      </w:r>
                      <w:r w:rsidR="00DB6863">
                        <w:rPr>
                          <w:rFonts w:ascii="Comic Sans MS" w:hAnsi="Comic Sans MS" w:cs="Comic Sans MS"/>
                          <w:b/>
                          <w:sz w:val="22"/>
                          <w:szCs w:val="22"/>
                        </w:rPr>
                        <w:t>kontrolovat</w:t>
                      </w:r>
                      <w:r>
                        <w:rPr>
                          <w:rFonts w:ascii="Comic Sans MS" w:hAnsi="Comic Sans MS" w:cs="Comic Sans MS"/>
                          <w:b/>
                          <w:sz w:val="22"/>
                          <w:szCs w:val="22"/>
                        </w:rPr>
                        <w:t xml:space="preserve"> při </w:t>
                      </w:r>
                      <w:r w:rsidR="00DB6863">
                        <w:rPr>
                          <w:rFonts w:ascii="Comic Sans MS" w:hAnsi="Comic Sans MS" w:cs="Comic Sans MS"/>
                          <w:b/>
                          <w:sz w:val="22"/>
                          <w:szCs w:val="22"/>
                        </w:rPr>
                        <w:t>vstupním</w:t>
                      </w:r>
                      <w:r>
                        <w:rPr>
                          <w:rFonts w:ascii="Comic Sans MS" w:hAnsi="Comic Sans MS" w:cs="Comic Sans MS"/>
                          <w:b/>
                          <w:sz w:val="22"/>
                          <w:szCs w:val="22"/>
                        </w:rPr>
                        <w:t xml:space="preserve"> zdravotním fi</w:t>
                      </w:r>
                      <w:r w:rsidR="00DB6863">
                        <w:rPr>
                          <w:rFonts w:ascii="Comic Sans MS" w:hAnsi="Comic Sans MS" w:cs="Comic Sans MS"/>
                          <w:b/>
                          <w:sz w:val="22"/>
                          <w:szCs w:val="22"/>
                        </w:rPr>
                        <w:t>l</w:t>
                      </w:r>
                      <w:r>
                        <w:rPr>
                          <w:rFonts w:ascii="Comic Sans MS" w:hAnsi="Comic Sans MS" w:cs="Comic Sans MS"/>
                          <w:b/>
                          <w:sz w:val="22"/>
                          <w:szCs w:val="22"/>
                        </w:rPr>
                        <w:t>tru vlasy, abychom zabránili výskytu vší na táboře, což může být důvodem nepřijetí dítěte na tábor.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B55B66A" w14:textId="3570D484" w:rsidR="0009110B" w:rsidRDefault="0009110B">
      <w:pPr>
        <w:pStyle w:val="Normln1"/>
        <w:tabs>
          <w:tab w:val="left" w:pos="2410"/>
          <w:tab w:val="left" w:pos="4962"/>
          <w:tab w:val="left" w:pos="7371"/>
        </w:tabs>
        <w:spacing w:line="216" w:lineRule="auto"/>
        <w:rPr>
          <w:rFonts w:ascii="Comic Sans MS" w:hAnsi="Comic Sans MS" w:cs="Comic Sans MS"/>
          <w:sz w:val="22"/>
        </w:rPr>
      </w:pPr>
    </w:p>
    <w:p w14:paraId="6243DB9E" w14:textId="77777777" w:rsidR="0009110B" w:rsidRDefault="0009110B">
      <w:pPr>
        <w:pStyle w:val="Normln1"/>
        <w:tabs>
          <w:tab w:val="left" w:pos="2410"/>
          <w:tab w:val="left" w:pos="4962"/>
          <w:tab w:val="left" w:pos="7371"/>
        </w:tabs>
        <w:spacing w:line="216" w:lineRule="auto"/>
        <w:rPr>
          <w:rFonts w:ascii="Comic Sans MS" w:hAnsi="Comic Sans MS" w:cs="Comic Sans MS"/>
          <w:b/>
          <w:sz w:val="22"/>
        </w:rPr>
      </w:pPr>
    </w:p>
    <w:p w14:paraId="604D37CE" w14:textId="77777777" w:rsidR="0009110B" w:rsidRDefault="0009110B">
      <w:pPr>
        <w:pStyle w:val="Normln1"/>
        <w:tabs>
          <w:tab w:val="left" w:pos="2410"/>
          <w:tab w:val="left" w:pos="4962"/>
          <w:tab w:val="left" w:pos="7371"/>
        </w:tabs>
        <w:spacing w:line="216" w:lineRule="auto"/>
        <w:rPr>
          <w:rFonts w:ascii="Comic Sans MS" w:hAnsi="Comic Sans MS" w:cs="Comic Sans MS"/>
          <w:b/>
          <w:sz w:val="22"/>
        </w:rPr>
      </w:pPr>
    </w:p>
    <w:p w14:paraId="0D62B9E6" w14:textId="77777777" w:rsidR="0009110B" w:rsidRDefault="0009110B">
      <w:pPr>
        <w:pStyle w:val="Normln1"/>
        <w:tabs>
          <w:tab w:val="left" w:pos="2410"/>
          <w:tab w:val="left" w:pos="4962"/>
          <w:tab w:val="left" w:pos="7371"/>
        </w:tabs>
        <w:spacing w:line="216" w:lineRule="auto"/>
        <w:rPr>
          <w:rFonts w:ascii="Comic Sans MS" w:hAnsi="Comic Sans MS" w:cs="Comic Sans MS"/>
          <w:b/>
          <w:sz w:val="22"/>
        </w:rPr>
      </w:pPr>
    </w:p>
    <w:p w14:paraId="1F825ACA" w14:textId="77777777" w:rsidR="0009110B" w:rsidRDefault="0009110B">
      <w:pPr>
        <w:pStyle w:val="Normln1"/>
        <w:tabs>
          <w:tab w:val="left" w:pos="2410"/>
          <w:tab w:val="left" w:pos="4962"/>
          <w:tab w:val="left" w:pos="7371"/>
        </w:tabs>
        <w:spacing w:line="216" w:lineRule="auto"/>
        <w:rPr>
          <w:rFonts w:ascii="Comic Sans MS" w:hAnsi="Comic Sans MS" w:cs="Comic Sans MS"/>
          <w:b/>
          <w:sz w:val="22"/>
        </w:rPr>
      </w:pPr>
    </w:p>
    <w:p w14:paraId="66E1ADA1" w14:textId="77777777" w:rsidR="0009110B" w:rsidRDefault="0009110B">
      <w:pPr>
        <w:pStyle w:val="Normln1"/>
        <w:tabs>
          <w:tab w:val="left" w:pos="2410"/>
          <w:tab w:val="left" w:pos="4962"/>
          <w:tab w:val="left" w:pos="7371"/>
        </w:tabs>
        <w:spacing w:line="216" w:lineRule="auto"/>
        <w:rPr>
          <w:rFonts w:ascii="Comic Sans MS" w:hAnsi="Comic Sans MS" w:cs="Comic Sans MS"/>
          <w:b/>
          <w:sz w:val="22"/>
        </w:rPr>
      </w:pPr>
    </w:p>
    <w:p w14:paraId="5F41A755" w14:textId="77777777" w:rsidR="0009110B" w:rsidRDefault="0009110B">
      <w:pPr>
        <w:pStyle w:val="Normln1"/>
        <w:tabs>
          <w:tab w:val="left" w:pos="2410"/>
          <w:tab w:val="left" w:pos="4962"/>
          <w:tab w:val="left" w:pos="7371"/>
        </w:tabs>
        <w:spacing w:line="216" w:lineRule="auto"/>
        <w:rPr>
          <w:rFonts w:ascii="Comic Sans MS" w:hAnsi="Comic Sans MS" w:cs="Comic Sans MS"/>
          <w:b/>
          <w:sz w:val="22"/>
        </w:rPr>
      </w:pPr>
    </w:p>
    <w:p w14:paraId="76CF3D9F" w14:textId="77777777" w:rsidR="00B3198D" w:rsidRDefault="00B3198D">
      <w:pPr>
        <w:pStyle w:val="Normln1"/>
        <w:tabs>
          <w:tab w:val="left" w:pos="2410"/>
          <w:tab w:val="left" w:pos="4962"/>
          <w:tab w:val="left" w:pos="7371"/>
        </w:tabs>
        <w:spacing w:line="216" w:lineRule="auto"/>
        <w:rPr>
          <w:rFonts w:ascii="Comic Sans MS" w:hAnsi="Comic Sans MS" w:cs="Comic Sans MS"/>
          <w:b/>
          <w:sz w:val="22"/>
        </w:rPr>
      </w:pPr>
    </w:p>
    <w:p w14:paraId="74BD63CF" w14:textId="25B6F484" w:rsidR="0009110B" w:rsidRDefault="0009110B">
      <w:pPr>
        <w:pStyle w:val="Normln1"/>
        <w:tabs>
          <w:tab w:val="left" w:pos="2410"/>
          <w:tab w:val="left" w:pos="4962"/>
          <w:tab w:val="left" w:pos="7371"/>
        </w:tabs>
        <w:spacing w:line="216" w:lineRule="auto"/>
        <w:rPr>
          <w:rFonts w:ascii="Comic Sans MS" w:hAnsi="Comic Sans MS" w:cs="Comic Sans MS"/>
          <w:b/>
          <w:sz w:val="22"/>
        </w:rPr>
      </w:pPr>
      <w:r>
        <w:rPr>
          <w:rFonts w:ascii="Comic Sans MS" w:hAnsi="Comic Sans MS" w:cs="Comic Sans MS"/>
          <w:b/>
          <w:sz w:val="22"/>
        </w:rPr>
        <w:lastRenderedPageBreak/>
        <w:t xml:space="preserve">Zásadně nebrat: </w:t>
      </w:r>
    </w:p>
    <w:p w14:paraId="20AAE6AD" w14:textId="77777777" w:rsidR="0009110B" w:rsidRDefault="0009110B">
      <w:pPr>
        <w:pStyle w:val="Normln1"/>
        <w:tabs>
          <w:tab w:val="left" w:pos="2410"/>
          <w:tab w:val="left" w:pos="4962"/>
          <w:tab w:val="left" w:pos="7371"/>
        </w:tabs>
        <w:spacing w:line="216" w:lineRule="auto"/>
        <w:rPr>
          <w:rFonts w:ascii="Comic Sans MS" w:hAnsi="Comic Sans MS" w:cs="Comic Sans MS"/>
          <w:sz w:val="22"/>
        </w:rPr>
      </w:pPr>
      <w:r>
        <w:rPr>
          <w:rFonts w:ascii="Comic Sans MS" w:hAnsi="Comic Sans MS" w:cs="Comic Sans MS"/>
          <w:b/>
          <w:sz w:val="22"/>
        </w:rPr>
        <w:t xml:space="preserve"> </w:t>
      </w:r>
      <w:r w:rsidR="00EC2EC6">
        <w:rPr>
          <w:rFonts w:ascii="Comic Sans MS" w:hAnsi="Comic Sans MS" w:cs="Comic Sans MS"/>
          <w:sz w:val="22"/>
        </w:rPr>
        <w:t xml:space="preserve">Cenné věci, radia, </w:t>
      </w:r>
      <w:r>
        <w:rPr>
          <w:rFonts w:ascii="Comic Sans MS" w:hAnsi="Comic Sans MS" w:cs="Comic Sans MS"/>
          <w:sz w:val="22"/>
        </w:rPr>
        <w:t xml:space="preserve">přehrávače, drahé šperky, elektronické hry, hlavně však </w:t>
      </w:r>
      <w:r>
        <w:rPr>
          <w:rFonts w:ascii="Comic Sans MS" w:hAnsi="Comic Sans MS" w:cs="Comic Sans MS"/>
          <w:b/>
          <w:sz w:val="22"/>
        </w:rPr>
        <w:t xml:space="preserve">mobilní telefony </w:t>
      </w:r>
    </w:p>
    <w:p w14:paraId="576032AB" w14:textId="77777777" w:rsidR="0009110B" w:rsidRDefault="0009110B">
      <w:pPr>
        <w:pStyle w:val="Normln1"/>
        <w:tabs>
          <w:tab w:val="left" w:pos="2410"/>
          <w:tab w:val="left" w:pos="4962"/>
          <w:tab w:val="left" w:pos="7371"/>
        </w:tabs>
        <w:spacing w:line="216" w:lineRule="auto"/>
        <w:rPr>
          <w:rFonts w:ascii="Comic Sans MS" w:hAnsi="Comic Sans MS" w:cs="Comic Sans MS"/>
          <w:b/>
          <w:color w:val="993300"/>
          <w:sz w:val="22"/>
        </w:rPr>
      </w:pPr>
      <w:r>
        <w:rPr>
          <w:rFonts w:ascii="Comic Sans MS" w:hAnsi="Comic Sans MS" w:cs="Comic Sans MS"/>
          <w:sz w:val="22"/>
        </w:rPr>
        <w:t xml:space="preserve">/v podmínkách tábora nejsme schopni je uchránit před ztrátou, navíc jejich používání zásadním způsobem narušuje činnost tábora, v případě potřeby je možné volat na mobilní telefon vedoucího, jehož číslo dostanete při nástupu do tábora/. </w:t>
      </w:r>
    </w:p>
    <w:p w14:paraId="2084B053" w14:textId="77777777" w:rsidR="0009110B" w:rsidRDefault="0009110B">
      <w:pPr>
        <w:pStyle w:val="Normln1"/>
        <w:tabs>
          <w:tab w:val="left" w:pos="2410"/>
          <w:tab w:val="left" w:pos="4962"/>
          <w:tab w:val="left" w:pos="7371"/>
        </w:tabs>
        <w:spacing w:line="216" w:lineRule="auto"/>
        <w:rPr>
          <w:rFonts w:ascii="Comic Sans MS" w:hAnsi="Comic Sans MS" w:cs="Comic Sans MS"/>
          <w:b/>
          <w:color w:val="993300"/>
          <w:sz w:val="22"/>
        </w:rPr>
      </w:pPr>
    </w:p>
    <w:p w14:paraId="1D6D30B4" w14:textId="77777777" w:rsidR="0009110B" w:rsidRDefault="0009110B">
      <w:pPr>
        <w:pStyle w:val="Normln1"/>
        <w:tabs>
          <w:tab w:val="left" w:pos="2410"/>
          <w:tab w:val="left" w:pos="4962"/>
          <w:tab w:val="left" w:pos="7371"/>
        </w:tabs>
        <w:spacing w:line="216" w:lineRule="auto"/>
        <w:rPr>
          <w:rFonts w:ascii="Comic Sans MS" w:hAnsi="Comic Sans MS" w:cs="Comic Sans MS"/>
          <w:sz w:val="22"/>
        </w:rPr>
      </w:pPr>
      <w:r>
        <w:rPr>
          <w:rFonts w:ascii="Comic Sans MS" w:hAnsi="Comic Sans MS" w:cs="Comic Sans MS"/>
          <w:b/>
          <w:sz w:val="22"/>
        </w:rPr>
        <w:t>Kapesné</w:t>
      </w:r>
      <w:r>
        <w:rPr>
          <w:rFonts w:ascii="Comic Sans MS" w:hAnsi="Comic Sans MS" w:cs="Comic Sans MS"/>
          <w:sz w:val="22"/>
        </w:rPr>
        <w:t xml:space="preserve">: O jeho výši rozhodněte sami /doporučujeme max.  200 Kč/, v jídelníčku je zajištěno dostatečné množství stravy, takže děti si nemusí kupovat jídlo a kapesné mají výhradně pro nákup suvenýrů a mlsů při výletech. </w:t>
      </w:r>
    </w:p>
    <w:p w14:paraId="00F226FC" w14:textId="77777777" w:rsidR="0009110B" w:rsidRDefault="0009110B">
      <w:pPr>
        <w:pStyle w:val="Normln1"/>
        <w:tabs>
          <w:tab w:val="left" w:pos="2410"/>
          <w:tab w:val="left" w:pos="4962"/>
          <w:tab w:val="left" w:pos="7371"/>
        </w:tabs>
        <w:spacing w:line="216" w:lineRule="auto"/>
        <w:rPr>
          <w:rFonts w:ascii="Comic Sans MS" w:hAnsi="Comic Sans MS" w:cs="Comic Sans MS"/>
          <w:sz w:val="22"/>
        </w:rPr>
      </w:pPr>
    </w:p>
    <w:p w14:paraId="64CE50DC" w14:textId="47A74535" w:rsidR="0009110B" w:rsidRDefault="0009110B">
      <w:pPr>
        <w:pStyle w:val="Normln1"/>
        <w:tabs>
          <w:tab w:val="left" w:pos="2410"/>
          <w:tab w:val="left" w:pos="4962"/>
          <w:tab w:val="left" w:pos="7371"/>
        </w:tabs>
        <w:spacing w:line="216" w:lineRule="auto"/>
        <w:rPr>
          <w:rFonts w:ascii="Comic Sans MS" w:hAnsi="Comic Sans MS" w:cs="Comic Sans MS"/>
          <w:sz w:val="22"/>
        </w:rPr>
      </w:pPr>
      <w:r>
        <w:rPr>
          <w:rFonts w:ascii="Comic Sans MS" w:hAnsi="Comic Sans MS" w:cs="Comic Sans MS"/>
          <w:b/>
          <w:sz w:val="22"/>
        </w:rPr>
        <w:t xml:space="preserve">Při balení věcí nechte </w:t>
      </w:r>
      <w:r w:rsidR="00923D87">
        <w:rPr>
          <w:rFonts w:ascii="Comic Sans MS" w:hAnsi="Comic Sans MS" w:cs="Comic Sans MS"/>
          <w:b/>
          <w:sz w:val="22"/>
        </w:rPr>
        <w:t xml:space="preserve">děti </w:t>
      </w:r>
      <w:r w:rsidR="008B44F2">
        <w:rPr>
          <w:rFonts w:ascii="Comic Sans MS" w:hAnsi="Comic Sans MS" w:cs="Comic Sans MS"/>
          <w:b/>
          <w:sz w:val="22"/>
        </w:rPr>
        <w:t>pomáhat</w:t>
      </w:r>
      <w:r>
        <w:rPr>
          <w:rFonts w:ascii="Comic Sans MS" w:hAnsi="Comic Sans MS" w:cs="Comic Sans MS"/>
          <w:b/>
          <w:sz w:val="22"/>
        </w:rPr>
        <w:t>, ať si na táboře poznají své věci.</w:t>
      </w:r>
      <w:r>
        <w:rPr>
          <w:rFonts w:ascii="Comic Sans MS" w:hAnsi="Comic Sans MS" w:cs="Comic Sans MS"/>
          <w:sz w:val="22"/>
        </w:rPr>
        <w:t xml:space="preserve"> </w:t>
      </w:r>
    </w:p>
    <w:p w14:paraId="5A00F46B" w14:textId="77777777" w:rsidR="0009110B" w:rsidRDefault="0009110B">
      <w:pPr>
        <w:pStyle w:val="Normln1"/>
        <w:tabs>
          <w:tab w:val="left" w:pos="2410"/>
          <w:tab w:val="left" w:pos="4962"/>
          <w:tab w:val="left" w:pos="7371"/>
        </w:tabs>
        <w:spacing w:line="216" w:lineRule="auto"/>
        <w:rPr>
          <w:rFonts w:ascii="Comic Sans MS" w:hAnsi="Comic Sans MS" w:cs="Comic Sans MS"/>
          <w:sz w:val="22"/>
        </w:rPr>
      </w:pPr>
    </w:p>
    <w:p w14:paraId="71AD92C5" w14:textId="77777777" w:rsidR="0009110B" w:rsidRDefault="0009110B">
      <w:pPr>
        <w:pStyle w:val="Normln1"/>
        <w:tabs>
          <w:tab w:val="left" w:pos="2410"/>
          <w:tab w:val="left" w:pos="4962"/>
          <w:tab w:val="left" w:pos="7371"/>
        </w:tabs>
        <w:spacing w:line="216" w:lineRule="auto"/>
        <w:rPr>
          <w:rFonts w:ascii="Comic Sans MS" w:hAnsi="Comic Sans MS" w:cs="Comic Sans MS"/>
          <w:color w:val="auto"/>
          <w:sz w:val="22"/>
        </w:rPr>
      </w:pPr>
      <w:r>
        <w:rPr>
          <w:rFonts w:ascii="Comic Sans MS" w:hAnsi="Comic Sans MS" w:cs="Comic Sans MS"/>
          <w:b/>
          <w:color w:val="auto"/>
          <w:sz w:val="22"/>
        </w:rPr>
        <w:t>Zapomenuté věci po táboře:</w:t>
      </w:r>
    </w:p>
    <w:p w14:paraId="2AE490F8" w14:textId="77777777" w:rsidR="0009110B" w:rsidRDefault="0009110B">
      <w:pPr>
        <w:pStyle w:val="Normln1"/>
        <w:spacing w:line="216" w:lineRule="auto"/>
        <w:rPr>
          <w:rFonts w:ascii="Comic Sans MS" w:hAnsi="Comic Sans MS" w:cs="Comic Sans MS"/>
          <w:sz w:val="22"/>
        </w:rPr>
      </w:pPr>
      <w:r>
        <w:rPr>
          <w:rFonts w:ascii="Comic Sans MS" w:hAnsi="Comic Sans MS" w:cs="Comic Sans MS"/>
          <w:color w:val="auto"/>
          <w:sz w:val="22"/>
        </w:rPr>
        <w:t xml:space="preserve">Věci, které děti zapomenou na táboře, uschovává Déčko maximálně do konce letních prázdnin a je možné si je vyzvednout v recepci. Po této době budou všechny věci zlikvidovány.        </w:t>
      </w:r>
    </w:p>
    <w:p w14:paraId="1D9A483F" w14:textId="77777777" w:rsidR="0009110B" w:rsidRDefault="0009110B">
      <w:pPr>
        <w:pStyle w:val="Normln1"/>
        <w:spacing w:line="216" w:lineRule="auto"/>
        <w:rPr>
          <w:rFonts w:ascii="Comic Sans MS" w:hAnsi="Comic Sans MS" w:cs="Comic Sans MS"/>
          <w:sz w:val="22"/>
        </w:rPr>
      </w:pPr>
    </w:p>
    <w:p w14:paraId="42D25DAC" w14:textId="77777777" w:rsidR="0009110B" w:rsidRDefault="0009110B">
      <w:pPr>
        <w:pStyle w:val="Normln1"/>
        <w:spacing w:line="216" w:lineRule="auto"/>
        <w:rPr>
          <w:rFonts w:ascii="Comic Sans MS" w:hAnsi="Comic Sans MS" w:cs="Comic Sans MS"/>
          <w:sz w:val="22"/>
        </w:rPr>
      </w:pPr>
    </w:p>
    <w:p w14:paraId="1B605F96" w14:textId="77777777" w:rsidR="0009110B" w:rsidRPr="00B95A4C" w:rsidRDefault="0009110B">
      <w:pPr>
        <w:pStyle w:val="Normln1"/>
        <w:spacing w:line="216" w:lineRule="auto"/>
        <w:rPr>
          <w:rFonts w:ascii="Comic Sans MS" w:hAnsi="Comic Sans MS" w:cs="Comic Sans MS"/>
          <w:sz w:val="22"/>
        </w:rPr>
      </w:pPr>
      <w:proofErr w:type="gramStart"/>
      <w:r w:rsidRPr="00B95A4C">
        <w:rPr>
          <w:rFonts w:ascii="Comic Sans MS" w:hAnsi="Comic Sans MS" w:cs="Comic Sans MS"/>
          <w:sz w:val="22"/>
        </w:rPr>
        <w:t>JESTLI  SE</w:t>
      </w:r>
      <w:proofErr w:type="gramEnd"/>
      <w:r w:rsidRPr="00B95A4C">
        <w:rPr>
          <w:rFonts w:ascii="Comic Sans MS" w:hAnsi="Comic Sans MS" w:cs="Comic Sans MS"/>
          <w:sz w:val="22"/>
        </w:rPr>
        <w:t xml:space="preserve">  VAŠE  DĚTI  NA TÁBOR  TĚŠÍ  STEJNĚ  JAKO  MY, </w:t>
      </w:r>
      <w:r w:rsidR="00EC2EC6" w:rsidRPr="00B95A4C">
        <w:rPr>
          <w:rFonts w:ascii="Comic Sans MS" w:hAnsi="Comic Sans MS" w:cs="Comic Sans MS"/>
          <w:sz w:val="22"/>
        </w:rPr>
        <w:t xml:space="preserve"> </w:t>
      </w:r>
      <w:r w:rsidRPr="00B95A4C">
        <w:rPr>
          <w:rFonts w:ascii="Comic Sans MS" w:hAnsi="Comic Sans MS" w:cs="Comic Sans MS"/>
          <w:sz w:val="22"/>
        </w:rPr>
        <w:t>VEDOUCÍ,  MÁME DVOJNÁSOBNOU  RADOST,</w:t>
      </w:r>
    </w:p>
    <w:p w14:paraId="5B3FB7A3" w14:textId="77777777" w:rsidR="0009110B" w:rsidRDefault="0009110B">
      <w:pPr>
        <w:pStyle w:val="Normln1"/>
        <w:spacing w:line="216" w:lineRule="auto"/>
        <w:rPr>
          <w:rFonts w:ascii="Comic Sans MS" w:hAnsi="Comic Sans MS" w:cs="Comic Sans MS"/>
          <w:sz w:val="22"/>
        </w:rPr>
      </w:pPr>
      <w:proofErr w:type="gramStart"/>
      <w:r w:rsidRPr="00B95A4C">
        <w:rPr>
          <w:rFonts w:ascii="Comic Sans MS" w:hAnsi="Comic Sans MS" w:cs="Comic Sans MS"/>
          <w:sz w:val="22"/>
        </w:rPr>
        <w:t>JESTLI  NE</w:t>
      </w:r>
      <w:proofErr w:type="gramEnd"/>
      <w:r w:rsidRPr="00B95A4C">
        <w:rPr>
          <w:rFonts w:ascii="Comic Sans MS" w:hAnsi="Comic Sans MS" w:cs="Comic Sans MS"/>
          <w:sz w:val="22"/>
        </w:rPr>
        <w:t>,  I  TAK  SE  POKUSÍME, ABY  SI  VAŠE  DÍTĚ  TÁBOR  UŽILO  A  VRÁTILO  SE SPOKOJENÉ.</w:t>
      </w:r>
      <w:r w:rsidRPr="00B95A4C">
        <w:rPr>
          <w:rFonts w:ascii="Comic Sans MS" w:hAnsi="Comic Sans MS" w:cs="Comic Sans MS"/>
          <w:sz w:val="22"/>
        </w:rPr>
        <w:tab/>
      </w:r>
      <w:r w:rsidRPr="00B95A4C">
        <w:rPr>
          <w:rFonts w:ascii="Comic Sans MS" w:hAnsi="Comic Sans MS" w:cs="Comic Sans MS"/>
          <w:sz w:val="22"/>
        </w:rPr>
        <w:tab/>
      </w:r>
      <w:r>
        <w:rPr>
          <w:rFonts w:ascii="Comic Sans MS" w:hAnsi="Comic Sans MS" w:cs="Comic Sans MS"/>
          <w:sz w:val="22"/>
        </w:rPr>
        <w:tab/>
      </w:r>
      <w:r>
        <w:rPr>
          <w:rFonts w:ascii="Comic Sans MS" w:hAnsi="Comic Sans MS" w:cs="Comic Sans MS"/>
          <w:sz w:val="22"/>
        </w:rPr>
        <w:tab/>
      </w:r>
    </w:p>
    <w:p w14:paraId="3674C042" w14:textId="77777777" w:rsidR="0009110B" w:rsidRDefault="0009110B">
      <w:pPr>
        <w:pStyle w:val="Normln1"/>
        <w:spacing w:line="216" w:lineRule="auto"/>
        <w:rPr>
          <w:rFonts w:ascii="Comic Sans MS" w:hAnsi="Comic Sans MS" w:cs="Comic Sans MS"/>
          <w:sz w:val="22"/>
        </w:rPr>
      </w:pPr>
      <w:r>
        <w:rPr>
          <w:rFonts w:ascii="Comic Sans MS" w:hAnsi="Comic Sans MS" w:cs="Comic Sans MS"/>
          <w:sz w:val="22"/>
        </w:rPr>
        <w:tab/>
      </w:r>
      <w:r>
        <w:rPr>
          <w:rFonts w:ascii="Comic Sans MS" w:hAnsi="Comic Sans MS" w:cs="Comic Sans MS"/>
          <w:sz w:val="22"/>
        </w:rPr>
        <w:tab/>
      </w:r>
    </w:p>
    <w:p w14:paraId="380067DD" w14:textId="77777777" w:rsidR="0009110B" w:rsidRDefault="0009110B">
      <w:pPr>
        <w:pStyle w:val="Normln1"/>
        <w:spacing w:line="216" w:lineRule="auto"/>
        <w:rPr>
          <w:rFonts w:ascii="Comic Sans MS" w:hAnsi="Comic Sans MS" w:cs="Comic Sans MS"/>
          <w:sz w:val="22"/>
        </w:rPr>
      </w:pPr>
      <w:r>
        <w:rPr>
          <w:rFonts w:ascii="Comic Sans MS" w:hAnsi="Comic Sans MS" w:cs="Comic Sans MS"/>
          <w:sz w:val="22"/>
        </w:rPr>
        <w:tab/>
      </w:r>
      <w:r>
        <w:rPr>
          <w:rFonts w:ascii="Comic Sans MS" w:hAnsi="Comic Sans MS" w:cs="Comic Sans MS"/>
          <w:sz w:val="22"/>
        </w:rPr>
        <w:tab/>
      </w:r>
      <w:r>
        <w:rPr>
          <w:rFonts w:ascii="Comic Sans MS" w:hAnsi="Comic Sans MS" w:cs="Comic Sans MS"/>
          <w:sz w:val="22"/>
        </w:rPr>
        <w:tab/>
      </w:r>
      <w:r>
        <w:rPr>
          <w:rFonts w:ascii="Comic Sans MS" w:hAnsi="Comic Sans MS" w:cs="Comic Sans MS"/>
          <w:sz w:val="22"/>
        </w:rPr>
        <w:tab/>
        <w:t>VAŠI: KATKA           / KATEŘINA HIEBSCHOVÁ /</w:t>
      </w:r>
      <w:r>
        <w:rPr>
          <w:rFonts w:ascii="Comic Sans MS" w:hAnsi="Comic Sans MS" w:cs="Comic Sans MS"/>
          <w:sz w:val="22"/>
        </w:rPr>
        <w:tab/>
      </w:r>
    </w:p>
    <w:p w14:paraId="029D527F" w14:textId="77777777" w:rsidR="003F37A8" w:rsidRDefault="0009110B">
      <w:pPr>
        <w:pStyle w:val="Normln1"/>
        <w:spacing w:line="216" w:lineRule="auto"/>
        <w:rPr>
          <w:rFonts w:ascii="Comic Sans MS" w:hAnsi="Comic Sans MS" w:cs="Comic Sans MS"/>
          <w:sz w:val="22"/>
        </w:rPr>
      </w:pPr>
      <w:r>
        <w:rPr>
          <w:rFonts w:ascii="Comic Sans MS" w:hAnsi="Comic Sans MS" w:cs="Comic Sans MS"/>
          <w:sz w:val="22"/>
        </w:rPr>
        <w:t xml:space="preserve">                           </w:t>
      </w:r>
      <w:r w:rsidR="00111789">
        <w:rPr>
          <w:rFonts w:ascii="Comic Sans MS" w:hAnsi="Comic Sans MS" w:cs="Comic Sans MS"/>
          <w:sz w:val="22"/>
        </w:rPr>
        <w:t xml:space="preserve">                            BÁRA            /BÁRA HIEBSCHOVÁ/</w:t>
      </w:r>
    </w:p>
    <w:p w14:paraId="68727101" w14:textId="77777777" w:rsidR="00DB6863" w:rsidRDefault="00DB6863">
      <w:pPr>
        <w:pStyle w:val="Normln1"/>
        <w:spacing w:line="216" w:lineRule="auto"/>
        <w:rPr>
          <w:rFonts w:ascii="Comic Sans MS" w:hAnsi="Comic Sans MS" w:cs="Comic Sans MS"/>
          <w:sz w:val="22"/>
        </w:rPr>
      </w:pPr>
      <w:r>
        <w:rPr>
          <w:rFonts w:ascii="Comic Sans MS" w:hAnsi="Comic Sans MS" w:cs="Comic Sans MS"/>
          <w:sz w:val="22"/>
        </w:rPr>
        <w:t xml:space="preserve">                       </w:t>
      </w:r>
      <w:r w:rsidR="00111789">
        <w:rPr>
          <w:rFonts w:ascii="Comic Sans MS" w:hAnsi="Comic Sans MS" w:cs="Comic Sans MS"/>
          <w:sz w:val="22"/>
        </w:rPr>
        <w:t xml:space="preserve">                                ŠTĚPÁN       /ŠTĚPÁN SOULEK/</w:t>
      </w:r>
    </w:p>
    <w:p w14:paraId="09662D47" w14:textId="77777777" w:rsidR="00111789" w:rsidRDefault="00111789">
      <w:pPr>
        <w:pStyle w:val="Normln1"/>
        <w:spacing w:line="216" w:lineRule="auto"/>
        <w:rPr>
          <w:rFonts w:ascii="Comic Sans MS" w:hAnsi="Comic Sans MS" w:cs="Comic Sans MS"/>
          <w:sz w:val="22"/>
        </w:rPr>
      </w:pPr>
      <w:r>
        <w:rPr>
          <w:rFonts w:ascii="Comic Sans MS" w:hAnsi="Comic Sans MS" w:cs="Comic Sans MS"/>
          <w:sz w:val="22"/>
        </w:rPr>
        <w:t xml:space="preserve">                                                       KUBA            /JAKUB RAK/</w:t>
      </w:r>
    </w:p>
    <w:p w14:paraId="2FE3B537" w14:textId="77777777" w:rsidR="0009110B" w:rsidRDefault="0009110B">
      <w:pPr>
        <w:pStyle w:val="Normln1"/>
        <w:spacing w:line="216" w:lineRule="auto"/>
        <w:ind w:left="2880" w:firstLine="720"/>
        <w:rPr>
          <w:rFonts w:ascii="Comic Sans MS" w:hAnsi="Comic Sans MS" w:cs="Comic Sans MS"/>
          <w:sz w:val="22"/>
        </w:rPr>
      </w:pPr>
      <w:r>
        <w:rPr>
          <w:rFonts w:ascii="Comic Sans MS" w:hAnsi="Comic Sans MS" w:cs="Comic Sans MS"/>
          <w:sz w:val="22"/>
        </w:rPr>
        <w:t>TERRY          /JAROMÍR HIEBSCH /</w:t>
      </w:r>
    </w:p>
    <w:p w14:paraId="4DABD034" w14:textId="77777777" w:rsidR="009F6FD2" w:rsidRDefault="00E82CF8">
      <w:pPr>
        <w:pStyle w:val="Normln1"/>
        <w:spacing w:line="216" w:lineRule="auto"/>
        <w:ind w:left="2880" w:firstLine="720"/>
        <w:rPr>
          <w:rFonts w:ascii="Comic Sans MS" w:hAnsi="Comic Sans MS" w:cs="Comic Sans MS"/>
          <w:sz w:val="22"/>
        </w:rPr>
      </w:pPr>
      <w:r>
        <w:rPr>
          <w:rFonts w:ascii="Comic Sans MS" w:hAnsi="Comic Sans MS" w:cs="Comic Sans MS"/>
          <w:sz w:val="22"/>
        </w:rPr>
        <w:t>ANEŽKA       /ANEŽKA TÉROVÁ/</w:t>
      </w:r>
    </w:p>
    <w:p w14:paraId="535F30D5" w14:textId="77777777" w:rsidR="00E82CF8" w:rsidRDefault="00E82CF8">
      <w:pPr>
        <w:pStyle w:val="Normln1"/>
        <w:spacing w:line="216" w:lineRule="auto"/>
        <w:ind w:left="2880" w:firstLine="720"/>
        <w:rPr>
          <w:rFonts w:ascii="Comic Sans MS" w:hAnsi="Comic Sans MS" w:cs="Comic Sans MS"/>
          <w:sz w:val="22"/>
        </w:rPr>
      </w:pPr>
      <w:r>
        <w:rPr>
          <w:rFonts w:ascii="Comic Sans MS" w:hAnsi="Comic Sans MS" w:cs="Comic Sans MS"/>
          <w:sz w:val="22"/>
        </w:rPr>
        <w:t>A další</w:t>
      </w:r>
    </w:p>
    <w:p w14:paraId="05E14256" w14:textId="77777777" w:rsidR="0018559B" w:rsidRDefault="00DB6863">
      <w:pPr>
        <w:pStyle w:val="Normln1"/>
        <w:spacing w:line="216" w:lineRule="auto"/>
        <w:rPr>
          <w:rFonts w:ascii="Comic Sans MS" w:hAnsi="Comic Sans MS" w:cs="Comic Sans MS"/>
          <w:sz w:val="22"/>
        </w:rPr>
      </w:pPr>
      <w:r>
        <w:rPr>
          <w:rFonts w:ascii="Comic Sans MS" w:hAnsi="Comic Sans MS" w:cs="Comic Sans MS"/>
          <w:sz w:val="22"/>
        </w:rPr>
        <w:t xml:space="preserve">                                                       </w:t>
      </w:r>
    </w:p>
    <w:p w14:paraId="2DBA8063" w14:textId="77777777" w:rsidR="00F00F8B" w:rsidRDefault="00F00F8B">
      <w:pPr>
        <w:pStyle w:val="Normln1"/>
        <w:spacing w:line="216" w:lineRule="auto"/>
        <w:rPr>
          <w:rFonts w:ascii="Comic Sans MS" w:hAnsi="Comic Sans MS" w:cs="Comic Sans MS"/>
          <w:sz w:val="22"/>
        </w:rPr>
      </w:pPr>
    </w:p>
    <w:p w14:paraId="66DC10B5" w14:textId="77777777" w:rsidR="007316D4" w:rsidRDefault="007316D4">
      <w:pPr>
        <w:pStyle w:val="Normln1"/>
        <w:spacing w:line="216" w:lineRule="auto"/>
        <w:rPr>
          <w:rFonts w:ascii="Comic Sans MS" w:hAnsi="Comic Sans MS" w:cs="Comic Sans MS"/>
          <w:sz w:val="22"/>
        </w:rPr>
      </w:pPr>
    </w:p>
    <w:p w14:paraId="2379D92E" w14:textId="77777777" w:rsidR="007316D4" w:rsidRDefault="007316D4">
      <w:pPr>
        <w:pStyle w:val="Normln1"/>
        <w:spacing w:line="216" w:lineRule="auto"/>
        <w:rPr>
          <w:rFonts w:ascii="Comic Sans MS" w:hAnsi="Comic Sans MS" w:cs="Comic Sans MS"/>
          <w:sz w:val="22"/>
        </w:rPr>
      </w:pPr>
    </w:p>
    <w:p w14:paraId="148D82FE" w14:textId="77777777" w:rsidR="007316D4" w:rsidRDefault="007316D4">
      <w:pPr>
        <w:pStyle w:val="Normln1"/>
        <w:spacing w:line="216" w:lineRule="auto"/>
        <w:rPr>
          <w:rFonts w:ascii="Comic Sans MS" w:hAnsi="Comic Sans MS" w:cs="Comic Sans MS"/>
          <w:sz w:val="22"/>
        </w:rPr>
      </w:pPr>
    </w:p>
    <w:p w14:paraId="13E7167B" w14:textId="77777777" w:rsidR="00F00F8B" w:rsidRDefault="00F00F8B">
      <w:pPr>
        <w:pStyle w:val="Normln1"/>
        <w:spacing w:line="216" w:lineRule="auto"/>
        <w:rPr>
          <w:rFonts w:ascii="Comic Sans MS" w:hAnsi="Comic Sans MS" w:cs="Comic Sans MS"/>
          <w:sz w:val="22"/>
        </w:rPr>
      </w:pPr>
    </w:p>
    <w:p w14:paraId="235615BF" w14:textId="77777777" w:rsidR="00E82CF8" w:rsidRDefault="00E82CF8">
      <w:pPr>
        <w:pStyle w:val="Normln1"/>
        <w:spacing w:line="216" w:lineRule="auto"/>
        <w:rPr>
          <w:rFonts w:ascii="Comic Sans MS" w:hAnsi="Comic Sans MS" w:cs="Comic Sans MS"/>
          <w:sz w:val="22"/>
        </w:rPr>
      </w:pPr>
    </w:p>
    <w:p w14:paraId="388D088B" w14:textId="77777777" w:rsidR="00E82CF8" w:rsidRDefault="00E82CF8">
      <w:pPr>
        <w:pStyle w:val="Normln1"/>
        <w:spacing w:line="216" w:lineRule="auto"/>
        <w:rPr>
          <w:rFonts w:ascii="Comic Sans MS" w:hAnsi="Comic Sans MS" w:cs="Comic Sans MS"/>
          <w:sz w:val="22"/>
        </w:rPr>
      </w:pPr>
    </w:p>
    <w:p w14:paraId="158D9344" w14:textId="77777777" w:rsidR="00E82CF8" w:rsidRDefault="00E82CF8">
      <w:pPr>
        <w:pStyle w:val="Normln1"/>
        <w:spacing w:line="216" w:lineRule="auto"/>
        <w:rPr>
          <w:rFonts w:ascii="Comic Sans MS" w:hAnsi="Comic Sans MS" w:cs="Comic Sans MS"/>
          <w:sz w:val="22"/>
        </w:rPr>
      </w:pPr>
    </w:p>
    <w:p w14:paraId="73575837" w14:textId="77777777" w:rsidR="00E82CF8" w:rsidRDefault="00E82CF8">
      <w:pPr>
        <w:pStyle w:val="Normln1"/>
        <w:spacing w:line="216" w:lineRule="auto"/>
        <w:rPr>
          <w:rFonts w:ascii="Comic Sans MS" w:hAnsi="Comic Sans MS" w:cs="Comic Sans MS"/>
          <w:sz w:val="22"/>
        </w:rPr>
      </w:pPr>
    </w:p>
    <w:p w14:paraId="78E01EE0" w14:textId="77777777" w:rsidR="00B95A4C" w:rsidRDefault="00B95A4C">
      <w:pPr>
        <w:pStyle w:val="Normln1"/>
        <w:spacing w:line="216" w:lineRule="auto"/>
        <w:rPr>
          <w:rFonts w:ascii="Comic Sans MS" w:hAnsi="Comic Sans MS" w:cs="Comic Sans MS"/>
          <w:sz w:val="22"/>
        </w:rPr>
      </w:pPr>
    </w:p>
    <w:p w14:paraId="490D82F7" w14:textId="77777777" w:rsidR="0009110B" w:rsidRDefault="009332A2">
      <w:pPr>
        <w:pStyle w:val="Normln1"/>
        <w:spacing w:line="216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935" distR="114935" simplePos="0" relativeHeight="251659776" behindDoc="0" locked="0" layoutInCell="1" allowOverlap="1" wp14:anchorId="63139D16" wp14:editId="027E43E4">
                <wp:simplePos x="0" y="0"/>
                <wp:positionH relativeFrom="page">
                  <wp:posOffset>612140</wp:posOffset>
                </wp:positionH>
                <wp:positionV relativeFrom="paragraph">
                  <wp:posOffset>0</wp:posOffset>
                </wp:positionV>
                <wp:extent cx="6583045" cy="273685"/>
                <wp:effectExtent l="0" t="0" r="0" b="0"/>
                <wp:wrapNone/>
                <wp:docPr id="28834551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583045" cy="273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4F84E6" w14:textId="77777777" w:rsidR="0009110B" w:rsidRDefault="0009110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139D16" id="Text Box 6" o:spid="_x0000_s1029" type="#_x0000_t202" style="position:absolute;margin-left:48.2pt;margin-top:0;width:518.35pt;height:21.55pt;z-index:251659776;visibility:visible;mso-wrap-style:square;mso-width-percent:0;mso-height-percent:0;mso-wrap-distance-left:9.05pt;mso-wrap-distance-top:0;mso-wrap-distance-right:9.0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" stroked="f">
                <v:path arrowok="t"/>
                <v:textbox inset="0,0,0,0">
                  <w:txbxContent>
                    <w:p w14:paraId="4E4F84E6" w14:textId="77777777" w:rsidR="0009110B" w:rsidRDefault="0009110B"/>
                  </w:txbxContent>
                </v:textbox>
                <w10:wrap anchorx="page"/>
              </v:shape>
            </w:pict>
          </mc:Fallback>
        </mc:AlternateContent>
      </w:r>
    </w:p>
    <w:p w14:paraId="266626DB" w14:textId="77777777" w:rsidR="0009110B" w:rsidRDefault="0009110B">
      <w:pPr>
        <w:pStyle w:val="sbc"/>
        <w:spacing w:before="120"/>
        <w:rPr>
          <w:rFonts w:ascii="Comic Sans MS" w:hAnsi="Comic Sans MS" w:cs="Comic Sans MS"/>
        </w:rPr>
      </w:pPr>
    </w:p>
    <w:p w14:paraId="37ED7354" w14:textId="77777777" w:rsidR="009F6FD2" w:rsidRDefault="009F6FD2" w:rsidP="006C0821">
      <w:pPr>
        <w:pStyle w:val="sbc"/>
        <w:spacing w:before="120"/>
        <w:ind w:left="0"/>
        <w:jc w:val="left"/>
        <w:rPr>
          <w:rFonts w:ascii="Comic Sans MS" w:hAnsi="Comic Sans MS" w:cs="Comic Sans MS"/>
        </w:rPr>
      </w:pPr>
    </w:p>
    <w:p w14:paraId="3EBBAAD1" w14:textId="77777777" w:rsidR="009F6FD2" w:rsidRDefault="00BC557A" w:rsidP="1EE1AD94">
      <w:pPr>
        <w:pStyle w:val="sbc"/>
        <w:spacing w:before="120"/>
        <w:rPr>
          <w:rFonts w:ascii="Comic Sans MS" w:hAnsi="Comic Sans MS" w:cs="Comic Sans MS"/>
        </w:rPr>
      </w:pPr>
      <w:r>
        <w:rPr>
          <w:noProof/>
        </w:rPr>
        <w:lastRenderedPageBreak/>
        <w:pict w14:anchorId="610ECA3A">
          <v:shape id="_x0000_i1026" type="#_x0000_t75" style="width:525pt;height:741pt">
            <v:imagedata r:id="rId9" o:title=""/>
          </v:shape>
        </w:pict>
      </w:r>
    </w:p>
    <w:p w14:paraId="2BE85016" w14:textId="6E767DD4" w:rsidR="0009110B" w:rsidRPr="00312422" w:rsidRDefault="00BC557A" w:rsidP="00312422">
      <w:pPr>
        <w:pStyle w:val="sbc"/>
        <w:spacing w:before="120"/>
        <w:rPr>
          <w:rFonts w:ascii="Comic Sans MS" w:hAnsi="Comic Sans MS"/>
          <w:color w:val="0000FF"/>
        </w:rPr>
      </w:pPr>
      <w:r>
        <w:rPr>
          <w:rFonts w:ascii="Comic Sans MS" w:hAnsi="Comic Sans MS"/>
          <w:noProof/>
          <w:color w:val="0000FF"/>
        </w:rPr>
        <w:lastRenderedPageBreak/>
        <w:pict w14:anchorId="45C8574E">
          <v:shape id="_x0000_i1027" type="#_x0000_t75" style="width:508.5pt;height:718.5pt">
            <v:imagedata r:id="rId10" o:title=""/>
          </v:shape>
        </w:pict>
      </w:r>
    </w:p>
    <w:sectPr w:rsidR="0009110B" w:rsidRPr="0031242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812" w:h="16700"/>
      <w:pgMar w:top="567" w:right="613" w:bottom="284" w:left="851" w:header="708" w:footer="708" w:gutter="0"/>
      <w:cols w:space="708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7F6914" w14:textId="77777777" w:rsidR="00410B77" w:rsidRDefault="00410B77" w:rsidP="009332A2">
      <w:r>
        <w:separator/>
      </w:r>
    </w:p>
  </w:endnote>
  <w:endnote w:type="continuationSeparator" w:id="0">
    <w:p w14:paraId="0BB308A4" w14:textId="77777777" w:rsidR="00410B77" w:rsidRDefault="00410B77" w:rsidP="00933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19CEF" w14:textId="77777777" w:rsidR="009332A2" w:rsidRDefault="009332A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86F82" w14:textId="77777777" w:rsidR="009332A2" w:rsidRDefault="009332A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CBFCA" w14:textId="77777777" w:rsidR="009332A2" w:rsidRDefault="009332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F9B059" w14:textId="77777777" w:rsidR="00410B77" w:rsidRDefault="00410B77" w:rsidP="009332A2">
      <w:r>
        <w:separator/>
      </w:r>
    </w:p>
  </w:footnote>
  <w:footnote w:type="continuationSeparator" w:id="0">
    <w:p w14:paraId="6EED3671" w14:textId="77777777" w:rsidR="00410B77" w:rsidRDefault="00410B77" w:rsidP="009332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6DA5F" w14:textId="77777777" w:rsidR="009332A2" w:rsidRDefault="009332A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018F8" w14:textId="77777777" w:rsidR="009332A2" w:rsidRDefault="009332A2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50363" w14:textId="77777777" w:rsidR="009332A2" w:rsidRDefault="009332A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Nadpis5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StyleNum"/>
    <w:lvl w:ilvl="0">
      <w:start w:val="1"/>
      <w:numFmt w:val="bullet"/>
      <w:pStyle w:val="Seznamsodrkami1"/>
      <w:lvlText w:val="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StyleNum1"/>
    <w:lvl w:ilvl="0">
      <w:start w:val="1"/>
      <w:numFmt w:val="decimal"/>
      <w:pStyle w:val="Seznamoslovan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37A8"/>
    <w:rsid w:val="00050B4A"/>
    <w:rsid w:val="000644BE"/>
    <w:rsid w:val="000843BE"/>
    <w:rsid w:val="0009110B"/>
    <w:rsid w:val="00101EC2"/>
    <w:rsid w:val="00111789"/>
    <w:rsid w:val="001838CC"/>
    <w:rsid w:val="0018559B"/>
    <w:rsid w:val="002074D5"/>
    <w:rsid w:val="002178AE"/>
    <w:rsid w:val="002270A2"/>
    <w:rsid w:val="002F5EE6"/>
    <w:rsid w:val="00312422"/>
    <w:rsid w:val="00393361"/>
    <w:rsid w:val="003E0DB5"/>
    <w:rsid w:val="003F37A8"/>
    <w:rsid w:val="00410B77"/>
    <w:rsid w:val="004D66B7"/>
    <w:rsid w:val="00506EA9"/>
    <w:rsid w:val="005D1AD4"/>
    <w:rsid w:val="00681645"/>
    <w:rsid w:val="006A7C7B"/>
    <w:rsid w:val="006B2021"/>
    <w:rsid w:val="006C0821"/>
    <w:rsid w:val="006D6448"/>
    <w:rsid w:val="006E1F31"/>
    <w:rsid w:val="006F0459"/>
    <w:rsid w:val="006F6E1B"/>
    <w:rsid w:val="007316D4"/>
    <w:rsid w:val="007564A2"/>
    <w:rsid w:val="00757D2B"/>
    <w:rsid w:val="00775DE8"/>
    <w:rsid w:val="007C10AA"/>
    <w:rsid w:val="007E4EB0"/>
    <w:rsid w:val="007E6BDF"/>
    <w:rsid w:val="00845FB9"/>
    <w:rsid w:val="008A2AED"/>
    <w:rsid w:val="008B44F2"/>
    <w:rsid w:val="00923D87"/>
    <w:rsid w:val="009332A2"/>
    <w:rsid w:val="00984D26"/>
    <w:rsid w:val="009C27BC"/>
    <w:rsid w:val="009F6FD2"/>
    <w:rsid w:val="009F7D1B"/>
    <w:rsid w:val="00A01684"/>
    <w:rsid w:val="00A203E7"/>
    <w:rsid w:val="00AA63B4"/>
    <w:rsid w:val="00AB191B"/>
    <w:rsid w:val="00AE0882"/>
    <w:rsid w:val="00AF7BF5"/>
    <w:rsid w:val="00B30CA6"/>
    <w:rsid w:val="00B3198D"/>
    <w:rsid w:val="00B85024"/>
    <w:rsid w:val="00B95A4C"/>
    <w:rsid w:val="00BC557A"/>
    <w:rsid w:val="00C24055"/>
    <w:rsid w:val="00C4295A"/>
    <w:rsid w:val="00CC01B7"/>
    <w:rsid w:val="00CF7CF9"/>
    <w:rsid w:val="00D71303"/>
    <w:rsid w:val="00DB3403"/>
    <w:rsid w:val="00DB6863"/>
    <w:rsid w:val="00DC1049"/>
    <w:rsid w:val="00E05505"/>
    <w:rsid w:val="00E05CE2"/>
    <w:rsid w:val="00E82CF8"/>
    <w:rsid w:val="00EC2EC6"/>
    <w:rsid w:val="00EE6BA5"/>
    <w:rsid w:val="00F00F8B"/>
    <w:rsid w:val="00F321C4"/>
    <w:rsid w:val="00F5005A"/>
    <w:rsid w:val="00FA7933"/>
    <w:rsid w:val="1EE1AD94"/>
    <w:rsid w:val="53325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4C07BEAA"/>
  <w15:chartTrackingRefBased/>
  <w15:docId w15:val="{F8CDEF48-C3A6-D446-B16A-2620CC471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pPr>
      <w:suppressAutoHyphens/>
    </w:pPr>
    <w:rPr>
      <w:lang w:eastAsia="ar-SA"/>
    </w:rPr>
  </w:style>
  <w:style w:type="paragraph" w:styleId="Nadpis5">
    <w:name w:val="heading 5"/>
    <w:basedOn w:val="Normln"/>
    <w:next w:val="Normln"/>
    <w:qFormat/>
    <w:pPr>
      <w:keepNext/>
      <w:numPr>
        <w:ilvl w:val="4"/>
        <w:numId w:val="1"/>
      </w:numPr>
      <w:outlineLvl w:val="4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5z0">
    <w:name w:val="WW8Num5z0"/>
    <w:rPr>
      <w:rFonts w:hint="default"/>
    </w:rPr>
  </w:style>
  <w:style w:type="character" w:customStyle="1" w:styleId="WW8NumSt1z0">
    <w:name w:val="WW8NumSt1z0"/>
    <w:rPr>
      <w:rFonts w:ascii="Wingdings" w:hAnsi="Wingdings" w:cs="Wingdings" w:hint="default"/>
      <w:color w:val="000000"/>
    </w:rPr>
  </w:style>
  <w:style w:type="character" w:customStyle="1" w:styleId="Standardnpsmoodstavce3">
    <w:name w:val="Standardní písmo odstavce3"/>
  </w:style>
  <w:style w:type="character" w:styleId="Hypertextovodkaz">
    <w:name w:val="Hyperlink"/>
    <w:rPr>
      <w:strike/>
      <w:color w:val="0000FF"/>
      <w:u w:val="none"/>
    </w:rPr>
  </w:style>
  <w:style w:type="paragraph" w:customStyle="1" w:styleId="Nagwek">
    <w:name w:val="Nagłówek"/>
    <w:basedOn w:val="Normln"/>
    <w:next w:val="Zkladntext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Zkladntext">
    <w:name w:val="Body Text"/>
    <w:basedOn w:val="Normln1"/>
    <w:pPr>
      <w:spacing w:line="232" w:lineRule="auto"/>
    </w:pPr>
  </w:style>
  <w:style w:type="paragraph" w:styleId="Seznam">
    <w:name w:val="List"/>
    <w:basedOn w:val="Zkladntext"/>
    <w:rPr>
      <w:rFonts w:cs="Lucida Sans"/>
    </w:rPr>
  </w:style>
  <w:style w:type="paragraph" w:customStyle="1" w:styleId="Podpis1">
    <w:name w:val="Podpis1"/>
    <w:basedOn w:val="Normln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ln"/>
    <w:pPr>
      <w:suppressLineNumbers/>
    </w:pPr>
    <w:rPr>
      <w:rFonts w:cs="Lucida Sans"/>
    </w:rPr>
  </w:style>
  <w:style w:type="paragraph" w:customStyle="1" w:styleId="Normln1">
    <w:name w:val="Normální1"/>
    <w:basedOn w:val="Normln"/>
    <w:pPr>
      <w:widowControl w:val="0"/>
      <w:spacing w:line="288" w:lineRule="auto"/>
    </w:pPr>
    <w:rPr>
      <w:color w:val="000000"/>
      <w:sz w:val="24"/>
    </w:rPr>
  </w:style>
  <w:style w:type="paragraph" w:customStyle="1" w:styleId="Odstavec">
    <w:name w:val="Odstavec"/>
    <w:basedOn w:val="Zkladntext"/>
    <w:pPr>
      <w:spacing w:after="115"/>
      <w:ind w:firstLine="480"/>
    </w:pPr>
  </w:style>
  <w:style w:type="paragraph" w:customStyle="1" w:styleId="Poznmka">
    <w:name w:val="Poznámka"/>
    <w:basedOn w:val="Zkladntext"/>
    <w:pPr>
      <w:spacing w:line="216" w:lineRule="auto"/>
    </w:pPr>
    <w:rPr>
      <w:i/>
      <w:sz w:val="20"/>
    </w:rPr>
  </w:style>
  <w:style w:type="paragraph" w:customStyle="1" w:styleId="Nadpis">
    <w:name w:val="Nadpis"/>
    <w:basedOn w:val="Zkladntext"/>
    <w:next w:val="Odstavec"/>
    <w:pPr>
      <w:spacing w:before="360" w:after="180"/>
    </w:pPr>
    <w:rPr>
      <w:sz w:val="40"/>
    </w:rPr>
  </w:style>
  <w:style w:type="paragraph" w:customStyle="1" w:styleId="Stnovannadpis">
    <w:name w:val="Stínovaný nadpis"/>
    <w:basedOn w:val="Nadpis"/>
    <w:next w:val="Odstavec"/>
    <w:pPr>
      <w:shd w:val="clear" w:color="auto" w:fill="000000"/>
      <w:jc w:val="center"/>
    </w:pPr>
    <w:rPr>
      <w:b/>
      <w:color w:val="FFFFFF"/>
      <w:sz w:val="36"/>
    </w:rPr>
  </w:style>
  <w:style w:type="paragraph" w:customStyle="1" w:styleId="Seznamsodrkami1">
    <w:name w:val="Seznam s odrážkami1"/>
    <w:basedOn w:val="Zkladntext"/>
    <w:pPr>
      <w:numPr>
        <w:numId w:val="2"/>
      </w:numPr>
      <w:spacing w:line="216" w:lineRule="auto"/>
      <w:ind w:left="480" w:hanging="480"/>
    </w:pPr>
  </w:style>
  <w:style w:type="paragraph" w:customStyle="1" w:styleId="Seznamoslovan">
    <w:name w:val="Seznam očíslovaný"/>
    <w:basedOn w:val="Zkladntext"/>
    <w:pPr>
      <w:numPr>
        <w:numId w:val="3"/>
      </w:numPr>
      <w:spacing w:line="216" w:lineRule="auto"/>
      <w:ind w:left="480" w:hanging="480"/>
    </w:pPr>
  </w:style>
  <w:style w:type="paragraph" w:customStyle="1" w:styleId="Normln2">
    <w:name w:val="Normální2"/>
    <w:basedOn w:val="Normln"/>
    <w:pPr>
      <w:widowControl w:val="0"/>
    </w:pPr>
  </w:style>
  <w:style w:type="paragraph" w:customStyle="1" w:styleId="Standardnpsmoodstavce2">
    <w:name w:val="Standardní písmo odstavce2"/>
    <w:basedOn w:val="Normln"/>
    <w:pPr>
      <w:widowControl w:val="0"/>
    </w:pPr>
  </w:style>
  <w:style w:type="paragraph" w:customStyle="1" w:styleId="Standardnpsmoodstavce1">
    <w:name w:val="Standardní písmo odstavce1"/>
    <w:basedOn w:val="Normln1"/>
  </w:style>
  <w:style w:type="paragraph" w:customStyle="1" w:styleId="Nadpis11">
    <w:name w:val="Nadpis 11"/>
    <w:basedOn w:val="Normln1"/>
    <w:next w:val="Normln1"/>
    <w:pPr>
      <w:shd w:val="clear" w:color="auto" w:fill="BFBFBF"/>
      <w:spacing w:line="216" w:lineRule="auto"/>
    </w:pPr>
    <w:rPr>
      <w:b/>
      <w:sz w:val="20"/>
    </w:rPr>
  </w:style>
  <w:style w:type="paragraph" w:customStyle="1" w:styleId="Rozvrendokumentu1">
    <w:name w:val="Rozvržení dokumentu1"/>
    <w:basedOn w:val="Normln2"/>
    <w:pPr>
      <w:shd w:val="clear" w:color="auto" w:fill="000080"/>
    </w:pPr>
    <w:rPr>
      <w:rFonts w:ascii="Tahoma" w:hAnsi="Tahoma" w:cs="Tahoma"/>
    </w:rPr>
  </w:style>
  <w:style w:type="paragraph" w:customStyle="1" w:styleId="Zkladntext1">
    <w:name w:val="Základní text1"/>
    <w:basedOn w:val="Normln2"/>
  </w:style>
  <w:style w:type="paragraph" w:customStyle="1" w:styleId="dka">
    <w:name w:val="Řádka"/>
    <w:basedOn w:val="Normln"/>
    <w:pPr>
      <w:widowControl w:val="0"/>
      <w:ind w:left="283"/>
    </w:pPr>
    <w:rPr>
      <w:color w:val="000000"/>
    </w:rPr>
  </w:style>
  <w:style w:type="paragraph" w:customStyle="1" w:styleId="sbc">
    <w:name w:val="sbc"/>
    <w:basedOn w:val="Normln"/>
    <w:pPr>
      <w:ind w:left="567" w:right="567"/>
      <w:jc w:val="center"/>
    </w:pPr>
    <w:rPr>
      <w:sz w:val="22"/>
    </w:rPr>
  </w:style>
  <w:style w:type="paragraph" w:customStyle="1" w:styleId="sba">
    <w:name w:val="sba"/>
    <w:basedOn w:val="Normln"/>
    <w:pPr>
      <w:spacing w:before="120"/>
      <w:jc w:val="both"/>
    </w:pPr>
    <w:rPr>
      <w:sz w:val="22"/>
    </w:rPr>
  </w:style>
  <w:style w:type="paragraph" w:customStyle="1" w:styleId="sbblank">
    <w:name w:val="sbblank"/>
    <w:basedOn w:val="Normln"/>
    <w:rPr>
      <w:sz w:val="22"/>
    </w:rPr>
  </w:style>
  <w:style w:type="paragraph" w:customStyle="1" w:styleId="Zawartoramki">
    <w:name w:val="Zawartość ramki"/>
    <w:basedOn w:val="Zkladntext"/>
  </w:style>
  <w:style w:type="paragraph" w:styleId="Zhlav">
    <w:name w:val="header"/>
    <w:basedOn w:val="Normln"/>
    <w:link w:val="ZhlavChar"/>
    <w:rsid w:val="009332A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9332A2"/>
    <w:rPr>
      <w:lang w:eastAsia="ar-SA"/>
    </w:rPr>
  </w:style>
  <w:style w:type="paragraph" w:styleId="Zpat">
    <w:name w:val="footer"/>
    <w:basedOn w:val="Normln"/>
    <w:link w:val="ZpatChar"/>
    <w:rsid w:val="009332A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332A2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Jozo</dc:creator>
  <cp:keywords/>
  <cp:lastModifiedBy>Alena</cp:lastModifiedBy>
  <cp:revision>2</cp:revision>
  <cp:lastPrinted>2015-06-15T06:23:00Z</cp:lastPrinted>
  <dcterms:created xsi:type="dcterms:W3CDTF">2026-07-08T15:53:00Z</dcterms:created>
  <dcterms:modified xsi:type="dcterms:W3CDTF">2026-07-08T15:53:00Z</dcterms:modified>
</cp:coreProperties>
</file>